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57E" w:rsidRDefault="0065157E">
      <w:pPr>
        <w:spacing w:before="6" w:line="120" w:lineRule="exact"/>
        <w:rPr>
          <w:sz w:val="12"/>
          <w:szCs w:val="12"/>
        </w:rPr>
      </w:pPr>
    </w:p>
    <w:p w:rsidR="0065157E" w:rsidRDefault="00A607EA">
      <w:pPr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1</w:t>
      </w:r>
      <w:r>
        <w:rPr>
          <w:rFonts w:ascii="Calibri" w:eastAsia="Calibri" w:hAnsi="Calibri" w:cs="Calibri"/>
          <w:color w:val="0E4660"/>
          <w:spacing w:val="-1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—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b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jecti</w:t>
      </w:r>
      <w:r>
        <w:rPr>
          <w:rFonts w:ascii="Calibri" w:eastAsia="Calibri" w:hAnsi="Calibri" w:cs="Calibri"/>
          <w:color w:val="0E4660"/>
          <w:spacing w:val="-1"/>
          <w:sz w:val="32"/>
          <w:szCs w:val="32"/>
        </w:rPr>
        <w:t>v</w:t>
      </w:r>
      <w:r>
        <w:rPr>
          <w:rFonts w:ascii="Calibri" w:eastAsia="Calibri" w:hAnsi="Calibri" w:cs="Calibri"/>
          <w:color w:val="0E4660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0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c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f</w:t>
      </w:r>
      <w:r>
        <w:rPr>
          <w:rFonts w:ascii="Calibri" w:eastAsia="Calibri" w:hAnsi="Calibri" w:cs="Calibri"/>
          <w:color w:val="0E4660"/>
          <w:spacing w:val="-19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z w:val="32"/>
          <w:szCs w:val="32"/>
        </w:rPr>
        <w:t>k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iti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ga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4"/>
          <w:w w:val="103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-6"/>
          <w:w w:val="118"/>
          <w:sz w:val="32"/>
          <w:szCs w:val="32"/>
        </w:rPr>
        <w:t>cc</w:t>
      </w:r>
      <w:r>
        <w:rPr>
          <w:rFonts w:ascii="Calibri" w:eastAsia="Calibri" w:hAnsi="Calibri" w:cs="Calibri"/>
          <w:color w:val="0E4660"/>
          <w:spacing w:val="3"/>
          <w:w w:val="99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5"/>
          <w:w w:val="98"/>
          <w:sz w:val="32"/>
          <w:szCs w:val="32"/>
        </w:rPr>
        <w:t>un</w:t>
      </w:r>
      <w:r>
        <w:rPr>
          <w:rFonts w:ascii="Calibri" w:eastAsia="Calibri" w:hAnsi="Calibri" w:cs="Calibri"/>
          <w:color w:val="0E4660"/>
          <w:spacing w:val="-6"/>
          <w:w w:val="92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pacing w:val="-6"/>
          <w:w w:val="93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5"/>
          <w:w w:val="98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w w:val="95"/>
          <w:sz w:val="32"/>
          <w:szCs w:val="32"/>
        </w:rPr>
        <w:t>g</w:t>
      </w:r>
      <w:r>
        <w:rPr>
          <w:rFonts w:ascii="Calibri" w:eastAsia="Calibri" w:hAnsi="Calibri" w:cs="Calibri"/>
          <w:color w:val="0E4660"/>
          <w:spacing w:val="14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3"/>
          <w:w w:val="98"/>
          <w:sz w:val="32"/>
          <w:szCs w:val="32"/>
        </w:rPr>
        <w:t>(</w:t>
      </w:r>
      <w:r>
        <w:rPr>
          <w:rFonts w:ascii="Calibri" w:eastAsia="Calibri" w:hAnsi="Calibri" w:cs="Calibri"/>
          <w:color w:val="0E4660"/>
          <w:spacing w:val="8"/>
          <w:w w:val="121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w w:val="101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-6"/>
          <w:w w:val="118"/>
          <w:sz w:val="32"/>
          <w:szCs w:val="32"/>
        </w:rPr>
        <w:t>c</w:t>
      </w:r>
      <w:r>
        <w:rPr>
          <w:rFonts w:ascii="Calibri" w:eastAsia="Calibri" w:hAnsi="Calibri" w:cs="Calibri"/>
          <w:color w:val="0E4660"/>
          <w:spacing w:val="-6"/>
          <w:w w:val="92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pacing w:val="-6"/>
          <w:w w:val="93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3"/>
          <w:w w:val="99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w w:val="98"/>
          <w:sz w:val="32"/>
          <w:szCs w:val="32"/>
        </w:rPr>
        <w:t>n</w:t>
      </w:r>
    </w:p>
    <w:p w:rsidR="0065157E" w:rsidRDefault="00A607EA">
      <w:pPr>
        <w:spacing w:before="72"/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2"/>
          <w:sz w:val="32"/>
          <w:szCs w:val="32"/>
        </w:rPr>
        <w:t>1)</w:t>
      </w:r>
    </w:p>
    <w:p w:rsidR="0065157E" w:rsidRDefault="0065157E">
      <w:pPr>
        <w:spacing w:line="120" w:lineRule="exact"/>
        <w:rPr>
          <w:sz w:val="12"/>
          <w:szCs w:val="12"/>
        </w:rPr>
      </w:pPr>
    </w:p>
    <w:p w:rsidR="0065157E" w:rsidRDefault="0065157E">
      <w:pPr>
        <w:spacing w:line="200" w:lineRule="exact"/>
      </w:pPr>
    </w:p>
    <w:p w:rsidR="0065157E" w:rsidRDefault="00A607EA">
      <w:pPr>
        <w:spacing w:line="270" w:lineRule="auto"/>
        <w:ind w:left="102" w:right="7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-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7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6"/>
          <w:w w:val="11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1"/>
          <w:w w:val="11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w w:val="111"/>
          <w:sz w:val="24"/>
          <w:szCs w:val="24"/>
        </w:rPr>
        <w:t>n</w:t>
      </w:r>
      <w:r>
        <w:rPr>
          <w:rFonts w:ascii="Calibri" w:eastAsia="Calibri" w:hAnsi="Calibri" w:cs="Calibri"/>
          <w:b/>
          <w:w w:val="11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6"/>
          <w:sz w:val="24"/>
          <w:szCs w:val="24"/>
        </w:rPr>
        <w:t>with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sz w:val="24"/>
          <w:szCs w:val="24"/>
        </w:rPr>
        <w:t>os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3"/>
          <w:sz w:val="24"/>
          <w:szCs w:val="24"/>
        </w:rPr>
        <w:t>j</w:t>
      </w:r>
      <w:r>
        <w:rPr>
          <w:rFonts w:ascii="Calibri" w:eastAsia="Calibri" w:hAnsi="Calibri" w:cs="Calibri"/>
          <w:spacing w:val="-6"/>
          <w:sz w:val="24"/>
          <w:szCs w:val="24"/>
        </w:rPr>
        <w:t>ec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proofErr w:type="gramEnd"/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w w:val="107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io</w:t>
      </w:r>
      <w:r>
        <w:rPr>
          <w:rFonts w:ascii="Calibri" w:eastAsia="Calibri" w:hAnsi="Calibri" w:cs="Calibri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w w:val="98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cc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w w:val="108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w w:val="108"/>
          <w:sz w:val="24"/>
          <w:szCs w:val="24"/>
        </w:rPr>
        <w:t>g</w:t>
      </w:r>
      <w:r>
        <w:rPr>
          <w:rFonts w:ascii="Calibri" w:eastAsia="Calibri" w:hAnsi="Calibri" w:cs="Calibri"/>
          <w:w w:val="108"/>
          <w:sz w:val="24"/>
          <w:szCs w:val="24"/>
        </w:rPr>
        <w:t>.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3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5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o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io</w:t>
      </w:r>
      <w:r>
        <w:rPr>
          <w:rFonts w:ascii="Calibri" w:eastAsia="Calibri" w:hAnsi="Calibri" w:cs="Calibri"/>
          <w:w w:val="105"/>
          <w:sz w:val="24"/>
          <w:szCs w:val="24"/>
        </w:rPr>
        <w:t>n</w:t>
      </w:r>
    </w:p>
    <w:p w:rsidR="0065157E" w:rsidRDefault="00A607EA">
      <w:pPr>
        <w:spacing w:before="22" w:line="276" w:lineRule="auto"/>
        <w:ind w:left="102" w:right="12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5"/>
          <w:w w:val="10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w w:val="105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w w:val="105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w w:val="105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w w:val="10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5"/>
          <w:sz w:val="24"/>
          <w:szCs w:val="24"/>
        </w:rPr>
        <w:t>t</w:t>
      </w:r>
      <w:r>
        <w:rPr>
          <w:rFonts w:ascii="Calibri" w:eastAsia="Calibri" w:hAnsi="Calibri" w:cs="Calibri"/>
          <w:w w:val="105"/>
          <w:sz w:val="24"/>
          <w:szCs w:val="24"/>
        </w:rPr>
        <w:t>s</w:t>
      </w:r>
      <w:r>
        <w:rPr>
          <w:rFonts w:ascii="Calibri" w:eastAsia="Calibri" w:hAnsi="Calibri" w:cs="Calibri"/>
          <w:spacing w:val="10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be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ns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4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w w:val="107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w w:val="107"/>
          <w:sz w:val="24"/>
          <w:szCs w:val="24"/>
        </w:rPr>
        <w:t>.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5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bookmarkStart w:id="0" w:name="_GoBack"/>
      <w:bookmarkEnd w:id="0"/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8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 should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 do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12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12"/>
          <w:sz w:val="24"/>
          <w:szCs w:val="24"/>
        </w:rPr>
        <w:t>is</w:t>
      </w:r>
      <w:r>
        <w:rPr>
          <w:rFonts w:ascii="Calibri" w:eastAsia="Calibri" w:hAnsi="Calibri" w:cs="Calibri"/>
          <w:spacing w:val="-7"/>
          <w:w w:val="112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w w:val="11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12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12"/>
          <w:sz w:val="24"/>
          <w:szCs w:val="24"/>
        </w:rPr>
        <w:t>s</w:t>
      </w:r>
      <w:r>
        <w:rPr>
          <w:rFonts w:ascii="Calibri" w:eastAsia="Calibri" w:hAnsi="Calibri" w:cs="Calibri"/>
          <w:w w:val="112"/>
          <w:sz w:val="24"/>
          <w:szCs w:val="24"/>
        </w:rPr>
        <w:t>e</w:t>
      </w:r>
      <w:r>
        <w:rPr>
          <w:rFonts w:ascii="Calibri" w:eastAsia="Calibri" w:hAnsi="Calibri" w:cs="Calibri"/>
          <w:spacing w:val="-16"/>
          <w:w w:val="1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109"/>
          <w:sz w:val="24"/>
          <w:szCs w:val="24"/>
        </w:rPr>
        <w:t>r</w:t>
      </w:r>
      <w:r>
        <w:rPr>
          <w:rFonts w:ascii="Calibri" w:eastAsia="Calibri" w:hAnsi="Calibri" w:cs="Calibri"/>
          <w:spacing w:val="-7"/>
          <w:w w:val="109"/>
          <w:sz w:val="24"/>
          <w:szCs w:val="24"/>
        </w:rPr>
        <w:t>e</w:t>
      </w:r>
      <w:r>
        <w:rPr>
          <w:rFonts w:ascii="Calibri" w:eastAsia="Calibri" w:hAnsi="Calibri" w:cs="Calibri"/>
          <w:spacing w:val="8"/>
          <w:w w:val="109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09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n</w:t>
      </w:r>
      <w:r>
        <w:rPr>
          <w:rFonts w:ascii="Calibri" w:eastAsia="Calibri" w:hAnsi="Calibri" w:cs="Calibri"/>
          <w:w w:val="109"/>
          <w:sz w:val="24"/>
          <w:szCs w:val="24"/>
        </w:rPr>
        <w:t>s</w:t>
      </w:r>
      <w:r>
        <w:rPr>
          <w:rFonts w:ascii="Calibri" w:eastAsia="Calibri" w:hAnsi="Calibri" w:cs="Calibri"/>
          <w:spacing w:val="-8"/>
          <w:w w:val="10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98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w w:val="96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7"/>
          <w:w w:val="107"/>
          <w:sz w:val="24"/>
          <w:szCs w:val="24"/>
        </w:rPr>
        <w:t>-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w w:val="107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io</w:t>
      </w:r>
      <w:r>
        <w:rPr>
          <w:rFonts w:ascii="Calibri" w:eastAsia="Calibri" w:hAnsi="Calibri" w:cs="Calibri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11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d,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cc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w w:val="108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w w:val="108"/>
          <w:sz w:val="24"/>
          <w:szCs w:val="24"/>
        </w:rPr>
        <w:t>g</w:t>
      </w:r>
      <w:r>
        <w:rPr>
          <w:rFonts w:ascii="Calibri" w:eastAsia="Calibri" w:hAnsi="Calibri" w:cs="Calibri"/>
          <w:spacing w:val="-8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65157E">
      <w:pPr>
        <w:spacing w:before="3" w:line="260" w:lineRule="exact"/>
        <w:rPr>
          <w:sz w:val="26"/>
          <w:szCs w:val="26"/>
        </w:rPr>
      </w:pPr>
    </w:p>
    <w:p w:rsidR="0065157E" w:rsidRDefault="00A607EA">
      <w:pPr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2</w:t>
      </w:r>
      <w:r>
        <w:rPr>
          <w:rFonts w:ascii="Calibri" w:eastAsia="Calibri" w:hAnsi="Calibri" w:cs="Calibri"/>
          <w:color w:val="0E4660"/>
          <w:spacing w:val="-1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—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>—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Un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2"/>
          <w:sz w:val="32"/>
          <w:szCs w:val="32"/>
        </w:rPr>
        <w:t>l</w:t>
      </w:r>
      <w:r>
        <w:rPr>
          <w:rFonts w:ascii="Calibri" w:eastAsia="Calibri" w:hAnsi="Calibri" w:cs="Calibri"/>
          <w:color w:val="0E4660"/>
          <w:spacing w:val="-1"/>
          <w:sz w:val="32"/>
          <w:szCs w:val="32"/>
        </w:rPr>
        <w:t>y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z w:val="32"/>
          <w:szCs w:val="32"/>
        </w:rPr>
        <w:t>g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 xml:space="preserve"> p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z w:val="32"/>
          <w:szCs w:val="32"/>
        </w:rPr>
        <w:t>f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-2"/>
          <w:sz w:val="32"/>
          <w:szCs w:val="32"/>
        </w:rPr>
        <w:t>l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1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(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ag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h</w:t>
      </w:r>
      <w:r>
        <w:rPr>
          <w:rFonts w:ascii="Calibri" w:eastAsia="Calibri" w:hAnsi="Calibri" w:cs="Calibri"/>
          <w:color w:val="0E4660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2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2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spacing w:val="12"/>
          <w:w w:val="105"/>
          <w:sz w:val="32"/>
          <w:szCs w:val="32"/>
        </w:rPr>
        <w:t>1</w:t>
      </w:r>
      <w:r>
        <w:rPr>
          <w:rFonts w:ascii="Calibri" w:eastAsia="Calibri" w:hAnsi="Calibri" w:cs="Calibri"/>
          <w:color w:val="0E4660"/>
          <w:spacing w:val="5"/>
          <w:w w:val="94"/>
          <w:sz w:val="32"/>
          <w:szCs w:val="32"/>
        </w:rPr>
        <w:t>–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2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2"/>
          <w:sz w:val="32"/>
          <w:szCs w:val="32"/>
        </w:rPr>
        <w:t>4)</w:t>
      </w:r>
    </w:p>
    <w:p w:rsidR="0065157E" w:rsidRDefault="0065157E">
      <w:pPr>
        <w:spacing w:before="5" w:line="100" w:lineRule="exact"/>
        <w:rPr>
          <w:sz w:val="10"/>
          <w:szCs w:val="10"/>
        </w:rPr>
      </w:pPr>
    </w:p>
    <w:p w:rsidR="0065157E" w:rsidRDefault="0065157E">
      <w:pPr>
        <w:spacing w:line="200" w:lineRule="exact"/>
      </w:pPr>
    </w:p>
    <w:p w:rsidR="0065157E" w:rsidRDefault="00A607EA">
      <w:pPr>
        <w:spacing w:line="279" w:lineRule="auto"/>
        <w:ind w:left="102" w:right="8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-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7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6"/>
          <w:w w:val="11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1"/>
          <w:w w:val="11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w w:val="111"/>
          <w:sz w:val="24"/>
          <w:szCs w:val="24"/>
        </w:rPr>
        <w:t>n</w:t>
      </w:r>
      <w:r>
        <w:rPr>
          <w:rFonts w:ascii="Calibri" w:eastAsia="Calibri" w:hAnsi="Calibri" w:cs="Calibri"/>
          <w:b/>
          <w:w w:val="11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sz w:val="24"/>
          <w:szCs w:val="24"/>
        </w:rPr>
        <w:t>os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111"/>
          <w:sz w:val="24"/>
          <w:szCs w:val="24"/>
        </w:rPr>
        <w:t>s</w:t>
      </w:r>
      <w:r>
        <w:rPr>
          <w:rFonts w:ascii="Calibri" w:eastAsia="Calibri" w:hAnsi="Calibri" w:cs="Calibri"/>
          <w:spacing w:val="-7"/>
          <w:w w:val="111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11"/>
          <w:sz w:val="24"/>
          <w:szCs w:val="24"/>
        </w:rPr>
        <w:t>o</w:t>
      </w:r>
      <w:r>
        <w:rPr>
          <w:rFonts w:ascii="Calibri" w:eastAsia="Calibri" w:hAnsi="Calibri" w:cs="Calibri"/>
          <w:w w:val="111"/>
          <w:sz w:val="24"/>
          <w:szCs w:val="24"/>
        </w:rPr>
        <w:t>pe</w:t>
      </w:r>
      <w:proofErr w:type="gramEnd"/>
      <w:r>
        <w:rPr>
          <w:rFonts w:ascii="Calibri" w:eastAsia="Calibri" w:hAnsi="Calibri" w:cs="Calibri"/>
          <w:spacing w:val="-17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-3"/>
          <w:sz w:val="24"/>
          <w:szCs w:val="24"/>
        </w:rPr>
        <w:t>y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98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w w:val="96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4"/>
          <w:w w:val="107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9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12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9"/>
          <w:sz w:val="24"/>
          <w:szCs w:val="24"/>
        </w:rPr>
        <w:t>n</w:t>
      </w:r>
      <w:r>
        <w:rPr>
          <w:rFonts w:ascii="Calibri" w:eastAsia="Calibri" w:hAnsi="Calibri" w:cs="Calibri"/>
          <w:spacing w:val="-7"/>
          <w:sz w:val="24"/>
          <w:szCs w:val="24"/>
        </w:rPr>
        <w:t>-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9"/>
          <w:sz w:val="24"/>
          <w:szCs w:val="24"/>
        </w:rPr>
        <w:t>d</w:t>
      </w:r>
      <w:r>
        <w:rPr>
          <w:rFonts w:ascii="Calibri" w:eastAsia="Calibri" w:hAnsi="Calibri" w:cs="Calibri"/>
          <w:spacing w:val="-7"/>
          <w:w w:val="109"/>
          <w:sz w:val="24"/>
          <w:szCs w:val="24"/>
        </w:rPr>
        <w:t>e</w:t>
      </w:r>
      <w:r>
        <w:rPr>
          <w:rFonts w:ascii="Calibri" w:eastAsia="Calibri" w:hAnsi="Calibri" w:cs="Calibri"/>
          <w:w w:val="109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os</w:t>
      </w:r>
      <w:r>
        <w:rPr>
          <w:rFonts w:ascii="Calibri" w:eastAsia="Calibri" w:hAnsi="Calibri" w:cs="Calibri"/>
          <w:spacing w:val="2"/>
          <w:w w:val="109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109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s</w:t>
      </w:r>
      <w:r>
        <w:rPr>
          <w:rFonts w:ascii="Calibri" w:eastAsia="Calibri" w:hAnsi="Calibri" w:cs="Calibri"/>
          <w:w w:val="109"/>
          <w:sz w:val="24"/>
          <w:szCs w:val="24"/>
        </w:rPr>
        <w:t>,</w:t>
      </w:r>
      <w:r>
        <w:rPr>
          <w:rFonts w:ascii="Calibri" w:eastAsia="Calibri" w:hAnsi="Calibri" w:cs="Calibri"/>
          <w:spacing w:val="-8"/>
          <w:w w:val="10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ec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w w:val="108"/>
          <w:sz w:val="24"/>
          <w:szCs w:val="24"/>
        </w:rPr>
        <w:t>r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ns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ns</w:t>
      </w:r>
      <w:r>
        <w:rPr>
          <w:rFonts w:ascii="Calibri" w:eastAsia="Calibri" w:hAnsi="Calibri" w:cs="Calibri"/>
          <w:w w:val="108"/>
          <w:sz w:val="24"/>
          <w:szCs w:val="24"/>
        </w:rPr>
        <w:t>,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w w:val="102"/>
          <w:sz w:val="24"/>
          <w:szCs w:val="24"/>
        </w:rPr>
        <w:t>x</w:t>
      </w:r>
      <w:r>
        <w:rPr>
          <w:rFonts w:ascii="Calibri" w:eastAsia="Calibri" w:hAnsi="Calibri" w:cs="Calibri"/>
          <w:w w:val="106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w w:val="106"/>
          <w:sz w:val="24"/>
          <w:szCs w:val="24"/>
        </w:rPr>
        <w:t>g</w:t>
      </w:r>
      <w:r>
        <w:rPr>
          <w:rFonts w:ascii="Calibri" w:eastAsia="Calibri" w:hAnsi="Calibri" w:cs="Calibri"/>
          <w:w w:val="106"/>
          <w:sz w:val="24"/>
          <w:szCs w:val="24"/>
        </w:rPr>
        <w:t>,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o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w w:val="106"/>
          <w:sz w:val="24"/>
          <w:szCs w:val="24"/>
        </w:rPr>
        <w:t>ll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w w:val="106"/>
          <w:sz w:val="24"/>
          <w:szCs w:val="24"/>
        </w:rPr>
        <w:t>g</w:t>
      </w:r>
      <w:r>
        <w:rPr>
          <w:rFonts w:ascii="Calibri" w:eastAsia="Calibri" w:hAnsi="Calibri" w:cs="Calibri"/>
          <w:w w:val="106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ns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-4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w w:val="106"/>
          <w:sz w:val="24"/>
          <w:szCs w:val="24"/>
        </w:rPr>
        <w:t>g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w w:val="96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</w:t>
      </w:r>
      <w:r>
        <w:rPr>
          <w:rFonts w:ascii="Calibri" w:eastAsia="Calibri" w:hAnsi="Calibri" w:cs="Calibri"/>
          <w:spacing w:val="11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nsh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w w:val="107"/>
          <w:sz w:val="24"/>
          <w:szCs w:val="24"/>
        </w:rPr>
        <w:t>p</w:t>
      </w:r>
      <w:r>
        <w:rPr>
          <w:rFonts w:ascii="Calibri" w:eastAsia="Calibri" w:hAnsi="Calibri" w:cs="Calibri"/>
          <w:spacing w:val="4"/>
          <w:w w:val="107"/>
          <w:sz w:val="24"/>
          <w:szCs w:val="24"/>
        </w:rPr>
        <w:t>s</w:t>
      </w:r>
      <w:r>
        <w:rPr>
          <w:rFonts w:ascii="Calibri" w:eastAsia="Calibri" w:hAnsi="Calibri" w:cs="Calibri"/>
          <w:w w:val="107"/>
          <w:sz w:val="24"/>
          <w:szCs w:val="24"/>
        </w:rPr>
        <w:t>.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5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8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d 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proofErr w:type="gramEnd"/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s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f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w w:val="108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w w:val="108"/>
          <w:sz w:val="24"/>
          <w:szCs w:val="24"/>
        </w:rPr>
        <w:t>u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w w:val="108"/>
          <w:sz w:val="24"/>
          <w:szCs w:val="24"/>
        </w:rPr>
        <w:t>r</w:t>
      </w:r>
      <w:r>
        <w:rPr>
          <w:rFonts w:ascii="Calibri" w:eastAsia="Calibri" w:hAnsi="Calibri" w:cs="Calibri"/>
          <w:w w:val="108"/>
          <w:sz w:val="24"/>
          <w:szCs w:val="24"/>
        </w:rPr>
        <w:t>ds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w w:val="96"/>
          <w:sz w:val="24"/>
          <w:szCs w:val="24"/>
        </w:rPr>
        <w:t xml:space="preserve">r 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k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65157E">
      <w:pPr>
        <w:spacing w:line="260" w:lineRule="exact"/>
        <w:rPr>
          <w:sz w:val="26"/>
          <w:szCs w:val="26"/>
        </w:rPr>
      </w:pPr>
    </w:p>
    <w:p w:rsidR="0065157E" w:rsidRDefault="00A607EA">
      <w:pPr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3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>—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ete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z w:val="32"/>
          <w:szCs w:val="32"/>
        </w:rPr>
        <w:t>g</w:t>
      </w:r>
      <w:r>
        <w:rPr>
          <w:rFonts w:ascii="Calibri" w:eastAsia="Calibri" w:hAnsi="Calibri" w:cs="Calibri"/>
          <w:color w:val="0E4660"/>
          <w:spacing w:val="26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h</w:t>
      </w:r>
      <w:r>
        <w:rPr>
          <w:rFonts w:ascii="Calibri" w:eastAsia="Calibri" w:hAnsi="Calibri" w:cs="Calibri"/>
          <w:color w:val="0E4660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-14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pacing w:val="-1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ici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z w:val="32"/>
          <w:szCs w:val="32"/>
        </w:rPr>
        <w:t>g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z w:val="32"/>
          <w:szCs w:val="32"/>
        </w:rPr>
        <w:t>k</w:t>
      </w:r>
      <w:r>
        <w:rPr>
          <w:rFonts w:ascii="Calibri" w:eastAsia="Calibri" w:hAnsi="Calibri" w:cs="Calibri"/>
          <w:color w:val="0E4660"/>
          <w:spacing w:val="-9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7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x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12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3"/>
          <w:w w:val="98"/>
          <w:sz w:val="32"/>
          <w:szCs w:val="32"/>
        </w:rPr>
        <w:t>(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-4"/>
          <w:w w:val="103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7"/>
          <w:w w:val="90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4"/>
          <w:w w:val="103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-4"/>
          <w:w w:val="95"/>
          <w:sz w:val="32"/>
          <w:szCs w:val="32"/>
        </w:rPr>
        <w:t>g</w:t>
      </w:r>
      <w:r>
        <w:rPr>
          <w:rFonts w:ascii="Calibri" w:eastAsia="Calibri" w:hAnsi="Calibri" w:cs="Calibri"/>
          <w:color w:val="0E4660"/>
          <w:spacing w:val="7"/>
          <w:w w:val="90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4"/>
          <w:w w:val="103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5"/>
          <w:w w:val="98"/>
          <w:sz w:val="32"/>
          <w:szCs w:val="32"/>
        </w:rPr>
        <w:t>h</w:t>
      </w:r>
      <w:r>
        <w:rPr>
          <w:rFonts w:ascii="Calibri" w:eastAsia="Calibri" w:hAnsi="Calibri" w:cs="Calibri"/>
          <w:color w:val="0E4660"/>
          <w:w w:val="120"/>
          <w:sz w:val="32"/>
          <w:szCs w:val="32"/>
        </w:rPr>
        <w:t>s</w:t>
      </w:r>
    </w:p>
    <w:p w:rsidR="0065157E" w:rsidRDefault="00A607EA">
      <w:pPr>
        <w:spacing w:before="71"/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2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5"/>
          <w:sz w:val="32"/>
          <w:szCs w:val="32"/>
        </w:rPr>
        <w:t>5</w:t>
      </w:r>
      <w:r>
        <w:rPr>
          <w:rFonts w:ascii="Calibri" w:eastAsia="Calibri" w:hAnsi="Calibri" w:cs="Calibri"/>
          <w:color w:val="0E4660"/>
          <w:spacing w:val="5"/>
          <w:w w:val="94"/>
          <w:sz w:val="32"/>
          <w:szCs w:val="32"/>
        </w:rPr>
        <w:t>–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2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10)</w:t>
      </w:r>
    </w:p>
    <w:p w:rsidR="0065157E" w:rsidRDefault="0065157E">
      <w:pPr>
        <w:spacing w:before="6" w:line="100" w:lineRule="exact"/>
        <w:rPr>
          <w:sz w:val="10"/>
          <w:szCs w:val="10"/>
        </w:rPr>
      </w:pPr>
    </w:p>
    <w:p w:rsidR="0065157E" w:rsidRDefault="0065157E">
      <w:pPr>
        <w:spacing w:line="200" w:lineRule="exact"/>
      </w:pPr>
    </w:p>
    <w:p w:rsidR="0065157E" w:rsidRDefault="00A607EA">
      <w:pPr>
        <w:spacing w:line="279" w:lineRule="auto"/>
        <w:ind w:left="102" w:right="13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-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7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6"/>
          <w:w w:val="11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1"/>
          <w:w w:val="11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w w:val="111"/>
          <w:sz w:val="24"/>
          <w:szCs w:val="24"/>
        </w:rPr>
        <w:t>n</w:t>
      </w:r>
      <w:r>
        <w:rPr>
          <w:rFonts w:ascii="Calibri" w:eastAsia="Calibri" w:hAnsi="Calibri" w:cs="Calibri"/>
          <w:b/>
          <w:w w:val="11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proofErr w:type="gramEnd"/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be 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sz w:val="24"/>
          <w:szCs w:val="24"/>
        </w:rPr>
        <w:t>ec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8"/>
          <w:sz w:val="24"/>
          <w:szCs w:val="24"/>
        </w:rPr>
        <w:t>d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w w:val="124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ns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w w:val="108"/>
          <w:sz w:val="24"/>
          <w:szCs w:val="24"/>
        </w:rPr>
        <w:t>l</w:t>
      </w:r>
      <w:r>
        <w:rPr>
          <w:rFonts w:ascii="Calibri" w:eastAsia="Calibri" w:hAnsi="Calibri" w:cs="Calibri"/>
          <w:w w:val="108"/>
          <w:sz w:val="24"/>
          <w:szCs w:val="24"/>
        </w:rPr>
        <w:t>y</w:t>
      </w:r>
      <w:r>
        <w:rPr>
          <w:rFonts w:ascii="Calibri" w:eastAsia="Calibri" w:hAnsi="Calibri" w:cs="Calibri"/>
          <w:spacing w:val="-15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ty</w:t>
      </w:r>
      <w:r>
        <w:rPr>
          <w:rFonts w:ascii="Calibri" w:eastAsia="Calibri" w:hAnsi="Calibri" w:cs="Calibri"/>
          <w:spacing w:val="-5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w w:val="106"/>
          <w:sz w:val="24"/>
          <w:szCs w:val="24"/>
        </w:rPr>
        <w:t>g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25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6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o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ce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ss</w:t>
      </w:r>
      <w:r>
        <w:rPr>
          <w:rFonts w:ascii="Calibri" w:eastAsia="Calibri" w:hAnsi="Calibri" w:cs="Calibri"/>
          <w:w w:val="106"/>
          <w:sz w:val="24"/>
          <w:szCs w:val="24"/>
        </w:rPr>
        <w:t>.</w:t>
      </w:r>
      <w:r>
        <w:rPr>
          <w:rFonts w:ascii="Calibri" w:eastAsia="Calibri" w:hAnsi="Calibri" w:cs="Calibri"/>
          <w:spacing w:val="40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w w:val="123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4"/>
          <w:sz w:val="24"/>
          <w:szCs w:val="24"/>
        </w:rPr>
        <w:t>n</w:t>
      </w:r>
      <w:r>
        <w:rPr>
          <w:rFonts w:ascii="Calibri" w:eastAsia="Calibri" w:hAnsi="Calibri" w:cs="Calibri"/>
          <w:w w:val="108"/>
          <w:sz w:val="24"/>
          <w:szCs w:val="24"/>
        </w:rPr>
        <w:t>d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w w:val="95"/>
          <w:sz w:val="24"/>
          <w:szCs w:val="24"/>
        </w:rPr>
        <w:t>r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w w:val="113"/>
          <w:sz w:val="24"/>
          <w:szCs w:val="24"/>
        </w:rPr>
        <w:t>l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4"/>
          <w:w w:val="107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9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12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ss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6"/>
          <w:w w:val="107"/>
          <w:sz w:val="24"/>
          <w:szCs w:val="24"/>
        </w:rPr>
        <w:t>m</w:t>
      </w:r>
      <w:r>
        <w:rPr>
          <w:rFonts w:ascii="Calibri" w:eastAsia="Calibri" w:hAnsi="Calibri" w:cs="Calibri"/>
          <w:w w:val="107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ns</w:t>
      </w:r>
      <w:r>
        <w:rPr>
          <w:rFonts w:ascii="Calibri" w:eastAsia="Calibri" w:hAnsi="Calibri" w:cs="Calibri"/>
          <w:w w:val="107"/>
          <w:sz w:val="24"/>
          <w:szCs w:val="24"/>
        </w:rPr>
        <w:t>,</w:t>
      </w:r>
      <w:r>
        <w:rPr>
          <w:rFonts w:ascii="Calibri" w:eastAsia="Calibri" w:hAnsi="Calibri" w:cs="Calibri"/>
          <w:spacing w:val="25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7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w w:val="107"/>
          <w:sz w:val="24"/>
          <w:szCs w:val="24"/>
        </w:rPr>
        <w:t>p</w:t>
      </w:r>
      <w:r>
        <w:rPr>
          <w:rFonts w:ascii="Calibri" w:eastAsia="Calibri" w:hAnsi="Calibri" w:cs="Calibri"/>
          <w:spacing w:val="9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y</w:t>
      </w:r>
      <w:r>
        <w:rPr>
          <w:rFonts w:ascii="Calibri" w:eastAsia="Calibri" w:hAnsi="Calibri" w:cs="Calibri"/>
          <w:spacing w:val="6"/>
          <w:w w:val="107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w w:val="107"/>
          <w:sz w:val="24"/>
          <w:szCs w:val="24"/>
        </w:rPr>
        <w:t>,</w:t>
      </w:r>
      <w:r>
        <w:rPr>
          <w:rFonts w:ascii="Calibri" w:eastAsia="Calibri" w:hAnsi="Calibri" w:cs="Calibri"/>
          <w:spacing w:val="-18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spacing w:val="22"/>
          <w:w w:val="105"/>
          <w:sz w:val="24"/>
          <w:szCs w:val="24"/>
        </w:rPr>
        <w:t>n</w:t>
      </w:r>
      <w:r>
        <w:rPr>
          <w:rFonts w:ascii="Calibri" w:eastAsia="Calibri" w:hAnsi="Calibri" w:cs="Calibri"/>
          <w:w w:val="111"/>
          <w:sz w:val="24"/>
          <w:szCs w:val="24"/>
        </w:rPr>
        <w:t xml:space="preserve">-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9"/>
          <w:sz w:val="24"/>
          <w:szCs w:val="24"/>
        </w:rPr>
        <w:t>d</w:t>
      </w:r>
      <w:r>
        <w:rPr>
          <w:rFonts w:ascii="Calibri" w:eastAsia="Calibri" w:hAnsi="Calibri" w:cs="Calibri"/>
          <w:spacing w:val="-7"/>
          <w:w w:val="109"/>
          <w:sz w:val="24"/>
          <w:szCs w:val="24"/>
        </w:rPr>
        <w:t>e</w:t>
      </w:r>
      <w:r>
        <w:rPr>
          <w:rFonts w:ascii="Calibri" w:eastAsia="Calibri" w:hAnsi="Calibri" w:cs="Calibri"/>
          <w:w w:val="109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os</w:t>
      </w:r>
      <w:r>
        <w:rPr>
          <w:rFonts w:ascii="Calibri" w:eastAsia="Calibri" w:hAnsi="Calibri" w:cs="Calibri"/>
          <w:spacing w:val="2"/>
          <w:w w:val="109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109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s</w:t>
      </w:r>
      <w:r>
        <w:rPr>
          <w:rFonts w:ascii="Calibri" w:eastAsia="Calibri" w:hAnsi="Calibri" w:cs="Calibri"/>
          <w:w w:val="109"/>
          <w:sz w:val="24"/>
          <w:szCs w:val="24"/>
        </w:rPr>
        <w:t>,</w:t>
      </w:r>
      <w:r>
        <w:rPr>
          <w:rFonts w:ascii="Calibri" w:eastAsia="Calibri" w:hAnsi="Calibri" w:cs="Calibri"/>
          <w:spacing w:val="-8"/>
          <w:w w:val="109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proofErr w:type="gram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8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c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h</w:t>
      </w:r>
      <w:r>
        <w:rPr>
          <w:rFonts w:ascii="Calibri" w:eastAsia="Calibri" w:hAnsi="Calibri" w:cs="Calibri"/>
          <w:spacing w:val="8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w w:val="110"/>
          <w:sz w:val="24"/>
          <w:szCs w:val="24"/>
        </w:rPr>
        <w:t>g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e</w:t>
      </w:r>
      <w:r>
        <w:rPr>
          <w:rFonts w:ascii="Calibri" w:eastAsia="Calibri" w:hAnsi="Calibri" w:cs="Calibri"/>
          <w:w w:val="110"/>
          <w:sz w:val="24"/>
          <w:szCs w:val="24"/>
        </w:rPr>
        <w:t>s</w:t>
      </w:r>
      <w:r>
        <w:rPr>
          <w:rFonts w:ascii="Calibri" w:eastAsia="Calibri" w:hAnsi="Calibri" w:cs="Calibri"/>
          <w:spacing w:val="-10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ll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ss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ss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65157E">
      <w:pPr>
        <w:spacing w:before="20" w:line="240" w:lineRule="exact"/>
        <w:rPr>
          <w:sz w:val="24"/>
          <w:szCs w:val="24"/>
        </w:rPr>
      </w:pPr>
    </w:p>
    <w:p w:rsidR="0065157E" w:rsidRDefault="00A607EA">
      <w:pPr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4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>—</w:t>
      </w:r>
      <w:proofErr w:type="gramStart"/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g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te</w:t>
      </w:r>
      <w:r>
        <w:rPr>
          <w:rFonts w:ascii="Calibri" w:eastAsia="Calibri" w:hAnsi="Calibri" w:cs="Calibri"/>
          <w:color w:val="0E4660"/>
          <w:sz w:val="32"/>
          <w:szCs w:val="32"/>
        </w:rPr>
        <w:t xml:space="preserve">d </w:t>
      </w:r>
      <w:r>
        <w:rPr>
          <w:rFonts w:ascii="Calibri" w:eastAsia="Calibri" w:hAnsi="Calibri" w:cs="Calibri"/>
          <w:color w:val="0E4660"/>
          <w:spacing w:val="2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-1"/>
          <w:sz w:val="32"/>
          <w:szCs w:val="32"/>
        </w:rPr>
        <w:t>v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-1"/>
          <w:sz w:val="32"/>
          <w:szCs w:val="32"/>
        </w:rPr>
        <w:t>v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z w:val="32"/>
          <w:szCs w:val="32"/>
        </w:rPr>
        <w:t>s</w:t>
      </w:r>
      <w:proofErr w:type="gramEnd"/>
      <w:r>
        <w:rPr>
          <w:rFonts w:ascii="Calibri" w:eastAsia="Calibri" w:hAnsi="Calibri" w:cs="Calibri"/>
          <w:color w:val="0E4660"/>
          <w:spacing w:val="4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3"/>
          <w:sz w:val="32"/>
          <w:szCs w:val="32"/>
        </w:rPr>
        <w:t>(</w:t>
      </w:r>
      <w:r>
        <w:rPr>
          <w:rFonts w:ascii="Calibri" w:eastAsia="Calibri" w:hAnsi="Calibri" w:cs="Calibri"/>
          <w:color w:val="0E4660"/>
          <w:spacing w:val="8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ecti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44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2"/>
          <w:sz w:val="32"/>
          <w:szCs w:val="32"/>
        </w:rPr>
        <w:t>3)</w:t>
      </w:r>
    </w:p>
    <w:p w:rsidR="0065157E" w:rsidRDefault="0065157E">
      <w:pPr>
        <w:spacing w:before="6" w:line="100" w:lineRule="exact"/>
        <w:rPr>
          <w:sz w:val="10"/>
          <w:szCs w:val="10"/>
        </w:rPr>
      </w:pPr>
    </w:p>
    <w:p w:rsidR="0065157E" w:rsidRDefault="0065157E">
      <w:pPr>
        <w:spacing w:line="200" w:lineRule="exact"/>
      </w:pPr>
    </w:p>
    <w:p w:rsidR="0065157E" w:rsidRDefault="00A607EA">
      <w:pPr>
        <w:spacing w:line="278" w:lineRule="auto"/>
        <w:ind w:left="102" w:right="174"/>
        <w:rPr>
          <w:rFonts w:ascii="Calibri" w:eastAsia="Calibri" w:hAnsi="Calibri" w:cs="Calibri"/>
          <w:sz w:val="24"/>
          <w:szCs w:val="24"/>
        </w:rPr>
        <w:sectPr w:rsidR="0065157E">
          <w:pgSz w:w="12240" w:h="15840"/>
          <w:pgMar w:top="1480" w:right="1340" w:bottom="280" w:left="1340" w:header="720" w:footer="720" w:gutter="0"/>
          <w:cols w:space="720"/>
        </w:sect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-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7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6"/>
          <w:w w:val="11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1"/>
          <w:w w:val="11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w w:val="111"/>
          <w:sz w:val="24"/>
          <w:szCs w:val="24"/>
        </w:rPr>
        <w:t>n</w:t>
      </w:r>
      <w:r>
        <w:rPr>
          <w:rFonts w:ascii="Calibri" w:eastAsia="Calibri" w:hAnsi="Calibri" w:cs="Calibri"/>
          <w:b/>
          <w:w w:val="11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4"/>
          <w:sz w:val="24"/>
          <w:szCs w:val="24"/>
        </w:rPr>
        <w:t>t</w:t>
      </w:r>
      <w:r>
        <w:rPr>
          <w:rFonts w:ascii="Calibri" w:eastAsia="Calibri" w:hAnsi="Calibri" w:cs="Calibri"/>
          <w:spacing w:val="-7"/>
          <w:sz w:val="24"/>
          <w:szCs w:val="24"/>
        </w:rPr>
        <w:t>-</w:t>
      </w:r>
      <w:proofErr w:type="gramStart"/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8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cc</w:t>
      </w:r>
      <w:r>
        <w:rPr>
          <w:rFonts w:ascii="Calibri" w:eastAsia="Calibri" w:hAnsi="Calibri" w:cs="Calibri"/>
          <w:spacing w:val="2"/>
          <w:w w:val="110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w w:val="110"/>
          <w:sz w:val="24"/>
          <w:szCs w:val="24"/>
        </w:rPr>
        <w:t>r</w:t>
      </w:r>
      <w:r>
        <w:rPr>
          <w:rFonts w:ascii="Calibri" w:eastAsia="Calibri" w:hAnsi="Calibri" w:cs="Calibri"/>
          <w:w w:val="110"/>
          <w:sz w:val="24"/>
          <w:szCs w:val="24"/>
        </w:rPr>
        <w:t>d</w:t>
      </w:r>
      <w:r>
        <w:rPr>
          <w:rFonts w:ascii="Calibri" w:eastAsia="Calibri" w:hAnsi="Calibri" w:cs="Calibri"/>
          <w:spacing w:val="9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n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c</w:t>
      </w:r>
      <w:r>
        <w:rPr>
          <w:rFonts w:ascii="Calibri" w:eastAsia="Calibri" w:hAnsi="Calibri" w:cs="Calibri"/>
          <w:w w:val="110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w w:val="105"/>
          <w:sz w:val="24"/>
          <w:szCs w:val="24"/>
        </w:rPr>
        <w:t xml:space="preserve">h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w w:val="105"/>
          <w:sz w:val="24"/>
          <w:szCs w:val="24"/>
        </w:rPr>
        <w:t>g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-8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w w:val="108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w w:val="108"/>
          <w:sz w:val="24"/>
          <w:szCs w:val="24"/>
        </w:rPr>
        <w:t>l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w w:val="108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io</w:t>
      </w:r>
      <w:r>
        <w:rPr>
          <w:rFonts w:ascii="Calibri" w:eastAsia="Calibri" w:hAnsi="Calibri" w:cs="Calibri"/>
          <w:w w:val="108"/>
          <w:sz w:val="24"/>
          <w:szCs w:val="24"/>
        </w:rPr>
        <w:t>n</w:t>
      </w:r>
      <w:r>
        <w:rPr>
          <w:rFonts w:ascii="Calibri" w:eastAsia="Calibri" w:hAnsi="Calibri" w:cs="Calibri"/>
          <w:spacing w:val="-4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>in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13"/>
          <w:sz w:val="24"/>
          <w:szCs w:val="24"/>
        </w:rPr>
        <w:t>b</w:t>
      </w:r>
      <w:r>
        <w:rPr>
          <w:rFonts w:ascii="Calibri" w:eastAsia="Calibri" w:hAnsi="Calibri" w:cs="Calibri"/>
          <w:spacing w:val="9"/>
          <w:w w:val="113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13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13"/>
          <w:sz w:val="24"/>
          <w:szCs w:val="24"/>
        </w:rPr>
        <w:t>i</w:t>
      </w:r>
      <w:r>
        <w:rPr>
          <w:rFonts w:ascii="Calibri" w:eastAsia="Calibri" w:hAnsi="Calibri" w:cs="Calibri"/>
          <w:w w:val="113"/>
          <w:sz w:val="24"/>
          <w:szCs w:val="24"/>
        </w:rPr>
        <w:t>s</w:t>
      </w:r>
      <w:r>
        <w:rPr>
          <w:rFonts w:ascii="Calibri" w:eastAsia="Calibri" w:hAnsi="Calibri" w:cs="Calibri"/>
          <w:spacing w:val="-11"/>
          <w:w w:val="1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k</w:t>
      </w:r>
      <w:r>
        <w:rPr>
          <w:rFonts w:ascii="Calibri" w:eastAsia="Calibri" w:hAnsi="Calibri" w:cs="Calibri"/>
          <w:w w:val="114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7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w w:val="107"/>
          <w:sz w:val="24"/>
          <w:szCs w:val="24"/>
        </w:rPr>
        <w:t>,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sz w:val="24"/>
          <w:szCs w:val="24"/>
        </w:rPr>
        <w:t>ns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8"/>
          <w:sz w:val="24"/>
          <w:szCs w:val="24"/>
        </w:rPr>
        <w:t>p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w w:val="113"/>
          <w:sz w:val="24"/>
          <w:szCs w:val="24"/>
        </w:rPr>
        <w:t xml:space="preserve">l 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w w:val="106"/>
          <w:sz w:val="24"/>
          <w:szCs w:val="24"/>
        </w:rPr>
        <w:t>g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io</w:t>
      </w:r>
      <w:r>
        <w:rPr>
          <w:rFonts w:ascii="Calibri" w:eastAsia="Calibri" w:hAnsi="Calibri" w:cs="Calibri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-8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A607EA">
      <w:pPr>
        <w:spacing w:before="40"/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lastRenderedPageBreak/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5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>—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Ri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z w:val="32"/>
          <w:szCs w:val="32"/>
        </w:rPr>
        <w:t>k</w:t>
      </w:r>
      <w:r>
        <w:rPr>
          <w:rFonts w:ascii="Calibri" w:eastAsia="Calibri" w:hAnsi="Calibri" w:cs="Calibri"/>
          <w:color w:val="0E4660"/>
          <w:spacing w:val="6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iti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ga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17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b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jecti</w:t>
      </w:r>
      <w:r>
        <w:rPr>
          <w:rFonts w:ascii="Calibri" w:eastAsia="Calibri" w:hAnsi="Calibri" w:cs="Calibri"/>
          <w:color w:val="0E4660"/>
          <w:spacing w:val="-1"/>
          <w:sz w:val="32"/>
          <w:szCs w:val="32"/>
        </w:rPr>
        <w:t>v</w:t>
      </w:r>
      <w:r>
        <w:rPr>
          <w:rFonts w:ascii="Calibri" w:eastAsia="Calibri" w:hAnsi="Calibri" w:cs="Calibri"/>
          <w:color w:val="0E4660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2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9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b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c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h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z w:val="32"/>
          <w:szCs w:val="32"/>
        </w:rPr>
        <w:t>k</w:t>
      </w:r>
      <w:r>
        <w:rPr>
          <w:rFonts w:ascii="Calibri" w:eastAsia="Calibri" w:hAnsi="Calibri" w:cs="Calibri"/>
          <w:color w:val="0E4660"/>
          <w:spacing w:val="27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-1"/>
          <w:sz w:val="32"/>
          <w:szCs w:val="32"/>
        </w:rPr>
        <w:t>v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-1"/>
          <w:sz w:val="32"/>
          <w:szCs w:val="32"/>
        </w:rPr>
        <w:t>v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z w:val="32"/>
          <w:szCs w:val="32"/>
        </w:rPr>
        <w:t>s</w:t>
      </w:r>
    </w:p>
    <w:p w:rsidR="0065157E" w:rsidRDefault="00A607EA">
      <w:pPr>
        <w:spacing w:before="72"/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-3"/>
          <w:sz w:val="32"/>
          <w:szCs w:val="32"/>
        </w:rPr>
        <w:t>(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ag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h</w:t>
      </w:r>
      <w:r>
        <w:rPr>
          <w:rFonts w:ascii="Calibri" w:eastAsia="Calibri" w:hAnsi="Calibri" w:cs="Calibri"/>
          <w:color w:val="0E4660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10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4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spacing w:val="5"/>
          <w:w w:val="105"/>
          <w:sz w:val="32"/>
          <w:szCs w:val="32"/>
        </w:rPr>
        <w:t>1</w:t>
      </w:r>
      <w:r>
        <w:rPr>
          <w:rFonts w:ascii="Calibri" w:eastAsia="Calibri" w:hAnsi="Calibri" w:cs="Calibri"/>
          <w:color w:val="0E4660"/>
          <w:spacing w:val="5"/>
          <w:w w:val="94"/>
          <w:sz w:val="32"/>
          <w:szCs w:val="32"/>
        </w:rPr>
        <w:t>–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4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2"/>
          <w:sz w:val="32"/>
          <w:szCs w:val="32"/>
        </w:rPr>
        <w:t>7)</w:t>
      </w:r>
    </w:p>
    <w:p w:rsidR="0065157E" w:rsidRDefault="0065157E">
      <w:pPr>
        <w:spacing w:before="10" w:line="100" w:lineRule="exact"/>
        <w:rPr>
          <w:sz w:val="11"/>
          <w:szCs w:val="11"/>
        </w:rPr>
      </w:pPr>
    </w:p>
    <w:p w:rsidR="0065157E" w:rsidRDefault="0065157E">
      <w:pPr>
        <w:spacing w:line="200" w:lineRule="exact"/>
      </w:pPr>
    </w:p>
    <w:p w:rsidR="0065157E" w:rsidRDefault="00A607EA">
      <w:pPr>
        <w:spacing w:line="278" w:lineRule="auto"/>
        <w:ind w:left="102" w:right="6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-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7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6"/>
          <w:w w:val="11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1"/>
          <w:w w:val="11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w w:val="111"/>
          <w:sz w:val="24"/>
          <w:szCs w:val="24"/>
        </w:rPr>
        <w:t>n</w:t>
      </w:r>
      <w:r>
        <w:rPr>
          <w:rFonts w:ascii="Calibri" w:eastAsia="Calibri" w:hAnsi="Calibri" w:cs="Calibri"/>
          <w:b/>
          <w:w w:val="11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sz w:val="24"/>
          <w:szCs w:val="24"/>
        </w:rPr>
        <w:t>os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w w:val="107"/>
          <w:sz w:val="24"/>
          <w:szCs w:val="24"/>
        </w:rPr>
        <w:t>pp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h</w:t>
      </w:r>
      <w:proofErr w:type="gramEnd"/>
      <w:r>
        <w:rPr>
          <w:rFonts w:ascii="Calibri" w:eastAsia="Calibri" w:hAnsi="Calibri" w:cs="Calibri"/>
          <w:w w:val="107"/>
          <w:sz w:val="24"/>
          <w:szCs w:val="24"/>
        </w:rPr>
        <w:t>.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ns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w w:val="108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w w:val="108"/>
          <w:sz w:val="24"/>
          <w:szCs w:val="24"/>
        </w:rPr>
        <w:t>u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w w:val="108"/>
          <w:sz w:val="24"/>
          <w:szCs w:val="24"/>
        </w:rPr>
        <w:t>,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w w:val="113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io</w:t>
      </w:r>
      <w:r>
        <w:rPr>
          <w:rFonts w:ascii="Calibri" w:eastAsia="Calibri" w:hAnsi="Calibri" w:cs="Calibri"/>
          <w:w w:val="105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w w:val="106"/>
          <w:sz w:val="24"/>
          <w:szCs w:val="24"/>
        </w:rPr>
        <w:t>b</w:t>
      </w:r>
      <w:r>
        <w:rPr>
          <w:rFonts w:ascii="Calibri" w:eastAsia="Calibri" w:hAnsi="Calibri" w:cs="Calibri"/>
          <w:spacing w:val="4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w w:val="106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14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16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7"/>
          <w:sz w:val="24"/>
          <w:szCs w:val="24"/>
        </w:rPr>
        <w:t>b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h</w:t>
      </w:r>
      <w:r>
        <w:rPr>
          <w:rFonts w:ascii="Calibri" w:eastAsia="Calibri" w:hAnsi="Calibri" w:cs="Calibri"/>
          <w:spacing w:val="6"/>
          <w:w w:val="107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w w:val="107"/>
          <w:sz w:val="24"/>
          <w:szCs w:val="24"/>
        </w:rPr>
        <w:t>k</w:t>
      </w:r>
      <w:r>
        <w:rPr>
          <w:rFonts w:ascii="Calibri" w:eastAsia="Calibri" w:hAnsi="Calibri" w:cs="Calibri"/>
          <w:spacing w:val="-8"/>
          <w:w w:val="107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proofErr w:type="gramEnd"/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4"/>
          <w:w w:val="105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w w:val="105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w w:val="105"/>
          <w:sz w:val="24"/>
          <w:szCs w:val="24"/>
        </w:rPr>
        <w:t>i</w:t>
      </w:r>
      <w:r>
        <w:rPr>
          <w:rFonts w:ascii="Calibri" w:eastAsia="Calibri" w:hAnsi="Calibri" w:cs="Calibri"/>
          <w:w w:val="105"/>
          <w:sz w:val="24"/>
          <w:szCs w:val="24"/>
        </w:rPr>
        <w:t>d</w:t>
      </w:r>
      <w:r>
        <w:rPr>
          <w:rFonts w:ascii="Calibri" w:eastAsia="Calibri" w:hAnsi="Calibri" w:cs="Calibri"/>
          <w:spacing w:val="8"/>
          <w:w w:val="105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ce</w:t>
      </w:r>
      <w:r>
        <w:rPr>
          <w:rFonts w:ascii="Calibri" w:eastAsia="Calibri" w:hAnsi="Calibri" w:cs="Calibri"/>
          <w:w w:val="105"/>
          <w:sz w:val="24"/>
          <w:szCs w:val="24"/>
        </w:rPr>
        <w:t>.</w:t>
      </w:r>
      <w:r>
        <w:rPr>
          <w:rFonts w:ascii="Calibri" w:eastAsia="Calibri" w:hAnsi="Calibri" w:cs="Calibri"/>
          <w:spacing w:val="25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5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w w:val="105"/>
          <w:sz w:val="24"/>
          <w:szCs w:val="24"/>
        </w:rPr>
        <w:t xml:space="preserve">e </w:t>
      </w:r>
      <w:proofErr w:type="gramStart"/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8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d 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proofErr w:type="gramEnd"/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c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h</w:t>
      </w:r>
      <w:r>
        <w:rPr>
          <w:rFonts w:ascii="Calibri" w:eastAsia="Calibri" w:hAnsi="Calibri" w:cs="Calibri"/>
          <w:spacing w:val="8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w w:val="110"/>
          <w:sz w:val="24"/>
          <w:szCs w:val="24"/>
        </w:rPr>
        <w:t>g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e</w:t>
      </w:r>
      <w:r>
        <w:rPr>
          <w:rFonts w:ascii="Calibri" w:eastAsia="Calibri" w:hAnsi="Calibri" w:cs="Calibri"/>
          <w:w w:val="110"/>
          <w:sz w:val="24"/>
          <w:szCs w:val="24"/>
        </w:rPr>
        <w:t>s</w:t>
      </w:r>
      <w:r>
        <w:rPr>
          <w:rFonts w:ascii="Calibri" w:eastAsia="Calibri" w:hAnsi="Calibri" w:cs="Calibri"/>
          <w:spacing w:val="-2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8"/>
          <w:w w:val="109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ss</w:t>
      </w:r>
      <w:r>
        <w:rPr>
          <w:rFonts w:ascii="Calibri" w:eastAsia="Calibri" w:hAnsi="Calibri" w:cs="Calibri"/>
          <w:spacing w:val="1"/>
          <w:w w:val="109"/>
          <w:sz w:val="24"/>
          <w:szCs w:val="24"/>
        </w:rPr>
        <w:t>u</w:t>
      </w:r>
      <w:r>
        <w:rPr>
          <w:rFonts w:ascii="Calibri" w:eastAsia="Calibri" w:hAnsi="Calibri" w:cs="Calibri"/>
          <w:spacing w:val="7"/>
          <w:w w:val="109"/>
          <w:sz w:val="24"/>
          <w:szCs w:val="24"/>
        </w:rPr>
        <w:t>m</w:t>
      </w:r>
      <w:r>
        <w:rPr>
          <w:rFonts w:ascii="Calibri" w:eastAsia="Calibri" w:hAnsi="Calibri" w:cs="Calibri"/>
          <w:w w:val="109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w w:val="109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9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ns</w:t>
      </w:r>
      <w:r>
        <w:rPr>
          <w:rFonts w:ascii="Calibri" w:eastAsia="Calibri" w:hAnsi="Calibri" w:cs="Calibri"/>
          <w:w w:val="109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w w:val="10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w w:val="114"/>
          <w:sz w:val="24"/>
          <w:szCs w:val="24"/>
        </w:rPr>
        <w:t xml:space="preserve">, </w:t>
      </w:r>
      <w:r>
        <w:rPr>
          <w:rFonts w:ascii="Calibri" w:eastAsia="Calibri" w:hAnsi="Calibri" w:cs="Calibri"/>
          <w:w w:val="113"/>
          <w:sz w:val="24"/>
          <w:szCs w:val="24"/>
        </w:rPr>
        <w:t>b</w:t>
      </w:r>
      <w:r>
        <w:rPr>
          <w:rFonts w:ascii="Calibri" w:eastAsia="Calibri" w:hAnsi="Calibri" w:cs="Calibri"/>
          <w:spacing w:val="9"/>
          <w:w w:val="113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13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13"/>
          <w:sz w:val="24"/>
          <w:szCs w:val="24"/>
        </w:rPr>
        <w:t>i</w:t>
      </w:r>
      <w:r>
        <w:rPr>
          <w:rFonts w:ascii="Calibri" w:eastAsia="Calibri" w:hAnsi="Calibri" w:cs="Calibri"/>
          <w:w w:val="113"/>
          <w:sz w:val="24"/>
          <w:szCs w:val="24"/>
        </w:rPr>
        <w:t>s</w:t>
      </w:r>
      <w:r>
        <w:rPr>
          <w:rFonts w:ascii="Calibri" w:eastAsia="Calibri" w:hAnsi="Calibri" w:cs="Calibri"/>
          <w:spacing w:val="-11"/>
          <w:w w:val="1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“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ut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ff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”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9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w w:val="109"/>
          <w:sz w:val="24"/>
          <w:szCs w:val="24"/>
        </w:rPr>
        <w:t>r</w:t>
      </w:r>
      <w:r>
        <w:rPr>
          <w:rFonts w:ascii="Calibri" w:eastAsia="Calibri" w:hAnsi="Calibri" w:cs="Calibri"/>
          <w:spacing w:val="8"/>
          <w:w w:val="109"/>
          <w:sz w:val="24"/>
          <w:szCs w:val="24"/>
        </w:rPr>
        <w:t>a</w:t>
      </w:r>
      <w:r>
        <w:rPr>
          <w:rFonts w:ascii="Calibri" w:eastAsia="Calibri" w:hAnsi="Calibri" w:cs="Calibri"/>
          <w:spacing w:val="-7"/>
          <w:w w:val="109"/>
          <w:sz w:val="24"/>
          <w:szCs w:val="24"/>
        </w:rPr>
        <w:t>c</w:t>
      </w:r>
      <w:r>
        <w:rPr>
          <w:rFonts w:ascii="Calibri" w:eastAsia="Calibri" w:hAnsi="Calibri" w:cs="Calibri"/>
          <w:spacing w:val="-3"/>
          <w:w w:val="109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9"/>
          <w:sz w:val="24"/>
          <w:szCs w:val="24"/>
        </w:rPr>
        <w:t>i</w:t>
      </w:r>
      <w:r>
        <w:rPr>
          <w:rFonts w:ascii="Calibri" w:eastAsia="Calibri" w:hAnsi="Calibri" w:cs="Calibri"/>
          <w:spacing w:val="-7"/>
          <w:w w:val="109"/>
          <w:sz w:val="24"/>
          <w:szCs w:val="24"/>
        </w:rPr>
        <w:t>c</w:t>
      </w:r>
      <w:r>
        <w:rPr>
          <w:rFonts w:ascii="Calibri" w:eastAsia="Calibri" w:hAnsi="Calibri" w:cs="Calibri"/>
          <w:spacing w:val="8"/>
          <w:w w:val="109"/>
          <w:sz w:val="24"/>
          <w:szCs w:val="24"/>
        </w:rPr>
        <w:t>a</w:t>
      </w:r>
      <w:r>
        <w:rPr>
          <w:rFonts w:ascii="Calibri" w:eastAsia="Calibri" w:hAnsi="Calibri" w:cs="Calibri"/>
          <w:w w:val="109"/>
          <w:sz w:val="24"/>
          <w:szCs w:val="24"/>
        </w:rPr>
        <w:t>l</w:t>
      </w:r>
      <w:r>
        <w:rPr>
          <w:rFonts w:ascii="Calibri" w:eastAsia="Calibri" w:hAnsi="Calibri" w:cs="Calibri"/>
          <w:spacing w:val="6"/>
          <w:w w:val="10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w w:val="102"/>
          <w:sz w:val="24"/>
          <w:szCs w:val="24"/>
        </w:rPr>
        <w:t>x</w:t>
      </w:r>
      <w:r>
        <w:rPr>
          <w:rFonts w:ascii="Calibri" w:eastAsia="Calibri" w:hAnsi="Calibri" w:cs="Calibri"/>
          <w:w w:val="106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4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65157E">
      <w:pPr>
        <w:spacing w:before="6" w:line="240" w:lineRule="exact"/>
        <w:rPr>
          <w:sz w:val="24"/>
          <w:szCs w:val="24"/>
        </w:rPr>
      </w:pPr>
    </w:p>
    <w:p w:rsidR="0065157E" w:rsidRDefault="00A607EA">
      <w:pPr>
        <w:ind w:left="16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6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>—</w:t>
      </w:r>
      <w:proofErr w:type="spellStart"/>
      <w:proofErr w:type="gramStart"/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Rec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g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z w:val="32"/>
          <w:szCs w:val="32"/>
        </w:rPr>
        <w:t>g</w:t>
      </w:r>
      <w:proofErr w:type="spellEnd"/>
      <w:r>
        <w:rPr>
          <w:rFonts w:ascii="Calibri" w:eastAsia="Calibri" w:hAnsi="Calibri" w:cs="Calibri"/>
          <w:color w:val="0E4660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22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z w:val="32"/>
          <w:szCs w:val="32"/>
        </w:rPr>
        <w:t>d</w:t>
      </w:r>
      <w:proofErr w:type="gramEnd"/>
      <w:r>
        <w:rPr>
          <w:rFonts w:ascii="Calibri" w:eastAsia="Calibri" w:hAnsi="Calibri" w:cs="Calibri"/>
          <w:color w:val="0E4660"/>
          <w:spacing w:val="-9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2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z w:val="32"/>
          <w:szCs w:val="32"/>
        </w:rPr>
        <w:t>g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h</w:t>
      </w:r>
      <w:r>
        <w:rPr>
          <w:rFonts w:ascii="Calibri" w:eastAsia="Calibri" w:hAnsi="Calibri" w:cs="Calibri"/>
          <w:color w:val="0E4660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-14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z w:val="32"/>
          <w:szCs w:val="32"/>
        </w:rPr>
        <w:t>k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iti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ga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4"/>
          <w:w w:val="103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6"/>
          <w:w w:val="89"/>
          <w:sz w:val="32"/>
          <w:szCs w:val="32"/>
        </w:rPr>
        <w:t>j</w:t>
      </w:r>
      <w:r>
        <w:rPr>
          <w:rFonts w:ascii="Calibri" w:eastAsia="Calibri" w:hAnsi="Calibri" w:cs="Calibri"/>
          <w:color w:val="0E4660"/>
          <w:spacing w:val="5"/>
          <w:w w:val="98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4"/>
          <w:w w:val="120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w w:val="92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pacing w:val="3"/>
          <w:w w:val="102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6"/>
          <w:w w:val="101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5"/>
          <w:w w:val="98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w w:val="92"/>
          <w:sz w:val="32"/>
          <w:szCs w:val="32"/>
        </w:rPr>
        <w:t>t</w:t>
      </w:r>
    </w:p>
    <w:p w:rsidR="0065157E" w:rsidRDefault="00A607EA">
      <w:pPr>
        <w:spacing w:before="86"/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-3"/>
          <w:sz w:val="32"/>
          <w:szCs w:val="32"/>
        </w:rPr>
        <w:t>(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ag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h</w:t>
      </w:r>
      <w:r>
        <w:rPr>
          <w:rFonts w:ascii="Calibri" w:eastAsia="Calibri" w:hAnsi="Calibri" w:cs="Calibri"/>
          <w:color w:val="0E4660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10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4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spacing w:val="5"/>
          <w:w w:val="105"/>
          <w:sz w:val="32"/>
          <w:szCs w:val="32"/>
        </w:rPr>
        <w:t>8</w:t>
      </w:r>
      <w:r>
        <w:rPr>
          <w:rFonts w:ascii="Calibri" w:eastAsia="Calibri" w:hAnsi="Calibri" w:cs="Calibri"/>
          <w:color w:val="0E4660"/>
          <w:spacing w:val="5"/>
          <w:w w:val="94"/>
          <w:sz w:val="32"/>
          <w:szCs w:val="32"/>
        </w:rPr>
        <w:t>–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4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14)</w:t>
      </w:r>
    </w:p>
    <w:p w:rsidR="0065157E" w:rsidRDefault="0065157E">
      <w:pPr>
        <w:spacing w:before="6" w:line="100" w:lineRule="exact"/>
        <w:rPr>
          <w:sz w:val="10"/>
          <w:szCs w:val="10"/>
        </w:rPr>
      </w:pPr>
    </w:p>
    <w:p w:rsidR="0065157E" w:rsidRDefault="0065157E">
      <w:pPr>
        <w:spacing w:line="200" w:lineRule="exact"/>
      </w:pPr>
    </w:p>
    <w:p w:rsidR="0065157E" w:rsidRDefault="00A607EA">
      <w:pPr>
        <w:spacing w:line="279" w:lineRule="auto"/>
        <w:ind w:left="102" w:right="6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-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7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6"/>
          <w:w w:val="11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1"/>
          <w:w w:val="11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w w:val="111"/>
          <w:sz w:val="24"/>
          <w:szCs w:val="24"/>
        </w:rPr>
        <w:t>n</w:t>
      </w:r>
      <w:r>
        <w:rPr>
          <w:rFonts w:ascii="Calibri" w:eastAsia="Calibri" w:hAnsi="Calibri" w:cs="Calibri"/>
          <w:b/>
          <w:w w:val="11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13"/>
          <w:sz w:val="24"/>
          <w:szCs w:val="24"/>
        </w:rPr>
        <w:t>b</w:t>
      </w:r>
      <w:r>
        <w:rPr>
          <w:rFonts w:ascii="Calibri" w:eastAsia="Calibri" w:hAnsi="Calibri" w:cs="Calibri"/>
          <w:spacing w:val="9"/>
          <w:w w:val="113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13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13"/>
          <w:sz w:val="24"/>
          <w:szCs w:val="24"/>
        </w:rPr>
        <w:t>i</w:t>
      </w:r>
      <w:r>
        <w:rPr>
          <w:rFonts w:ascii="Calibri" w:eastAsia="Calibri" w:hAnsi="Calibri" w:cs="Calibri"/>
          <w:w w:val="113"/>
          <w:sz w:val="24"/>
          <w:szCs w:val="24"/>
        </w:rPr>
        <w:t>c</w:t>
      </w:r>
      <w:r>
        <w:rPr>
          <w:rFonts w:ascii="Calibri" w:eastAsia="Calibri" w:hAnsi="Calibri" w:cs="Calibri"/>
          <w:spacing w:val="-19"/>
          <w:w w:val="1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7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12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w w:val="106"/>
          <w:sz w:val="24"/>
          <w:szCs w:val="24"/>
        </w:rPr>
        <w:t>pp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c</w:t>
      </w:r>
      <w:r>
        <w:rPr>
          <w:rFonts w:ascii="Calibri" w:eastAsia="Calibri" w:hAnsi="Calibri" w:cs="Calibri"/>
          <w:w w:val="106"/>
          <w:sz w:val="24"/>
          <w:szCs w:val="24"/>
        </w:rPr>
        <w:t>h</w:t>
      </w:r>
      <w:r>
        <w:rPr>
          <w:rFonts w:ascii="Calibri" w:eastAsia="Calibri" w:hAnsi="Calibri" w:cs="Calibri"/>
          <w:spacing w:val="5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ec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w w:val="98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a</w:t>
      </w:r>
      <w:r>
        <w:rPr>
          <w:rFonts w:ascii="Calibri" w:eastAsia="Calibri" w:hAnsi="Calibri" w:cs="Calibri"/>
          <w:w w:val="105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105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-4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iff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ce</w:t>
      </w:r>
      <w:r>
        <w:rPr>
          <w:rFonts w:ascii="Calibri" w:eastAsia="Calibri" w:hAnsi="Calibri" w:cs="Calibri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24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ff</w:t>
      </w:r>
      <w:r>
        <w:rPr>
          <w:rFonts w:ascii="Calibri" w:eastAsia="Calibri" w:hAnsi="Calibri" w:cs="Calibri"/>
          <w:spacing w:val="-6"/>
          <w:sz w:val="24"/>
          <w:szCs w:val="24"/>
        </w:rPr>
        <w:t>ec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ss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113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w w:val="114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4"/>
          <w:w w:val="107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9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12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w w:val="107"/>
          <w:sz w:val="24"/>
          <w:szCs w:val="24"/>
        </w:rPr>
        <w:t>pp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7"/>
          <w:w w:val="107"/>
          <w:sz w:val="24"/>
          <w:szCs w:val="24"/>
        </w:rPr>
        <w:t>-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w w:val="107"/>
          <w:sz w:val="24"/>
          <w:szCs w:val="24"/>
        </w:rPr>
        <w:t>g</w:t>
      </w:r>
      <w:r>
        <w:rPr>
          <w:rFonts w:ascii="Calibri" w:eastAsia="Calibri" w:hAnsi="Calibri" w:cs="Calibri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7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w w:val="114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14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14"/>
          <w:sz w:val="24"/>
          <w:szCs w:val="24"/>
        </w:rPr>
        <w:t>ss</w:t>
      </w:r>
      <w:r>
        <w:rPr>
          <w:rFonts w:ascii="Calibri" w:eastAsia="Calibri" w:hAnsi="Calibri" w:cs="Calibri"/>
          <w:spacing w:val="-7"/>
          <w:w w:val="114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14"/>
          <w:sz w:val="24"/>
          <w:szCs w:val="24"/>
        </w:rPr>
        <w:t>s</w:t>
      </w:r>
      <w:r>
        <w:rPr>
          <w:rFonts w:ascii="Calibri" w:eastAsia="Calibri" w:hAnsi="Calibri" w:cs="Calibri"/>
          <w:w w:val="114"/>
          <w:sz w:val="24"/>
          <w:szCs w:val="24"/>
        </w:rPr>
        <w:t>,</w:t>
      </w:r>
      <w:r>
        <w:rPr>
          <w:rFonts w:ascii="Calibri" w:eastAsia="Calibri" w:hAnsi="Calibri" w:cs="Calibri"/>
          <w:spacing w:val="-6"/>
          <w:w w:val="1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e </w:t>
      </w:r>
      <w:proofErr w:type="gramStart"/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proofErr w:type="gramEnd"/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c</w:t>
      </w:r>
      <w:r>
        <w:rPr>
          <w:rFonts w:ascii="Calibri" w:eastAsia="Calibri" w:hAnsi="Calibri" w:cs="Calibri"/>
          <w:spacing w:val="8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w w:val="110"/>
          <w:sz w:val="24"/>
          <w:szCs w:val="24"/>
        </w:rPr>
        <w:t>l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w w:val="110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w w:val="110"/>
          <w:sz w:val="24"/>
          <w:szCs w:val="24"/>
        </w:rPr>
        <w:t>l</w:t>
      </w:r>
      <w:r>
        <w:rPr>
          <w:rFonts w:ascii="Calibri" w:eastAsia="Calibri" w:hAnsi="Calibri" w:cs="Calibri"/>
          <w:spacing w:val="8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10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10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n</w:t>
      </w:r>
      <w:r>
        <w:rPr>
          <w:rFonts w:ascii="Calibri" w:eastAsia="Calibri" w:hAnsi="Calibri" w:cs="Calibri"/>
          <w:w w:val="110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7"/>
          <w:sz w:val="24"/>
          <w:szCs w:val="24"/>
        </w:rPr>
        <w:t>b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h</w:t>
      </w:r>
      <w:r>
        <w:rPr>
          <w:rFonts w:ascii="Calibri" w:eastAsia="Calibri" w:hAnsi="Calibri" w:cs="Calibri"/>
          <w:spacing w:val="6"/>
          <w:w w:val="107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w w:val="107"/>
          <w:sz w:val="24"/>
          <w:szCs w:val="24"/>
        </w:rPr>
        <w:t>k</w:t>
      </w:r>
      <w:r>
        <w:rPr>
          <w:rFonts w:ascii="Calibri" w:eastAsia="Calibri" w:hAnsi="Calibri" w:cs="Calibri"/>
          <w:spacing w:val="-8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2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w w:val="102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w w:val="113"/>
          <w:sz w:val="24"/>
          <w:szCs w:val="24"/>
        </w:rPr>
        <w:t xml:space="preserve">l </w:t>
      </w:r>
      <w:r>
        <w:rPr>
          <w:rFonts w:ascii="Calibri" w:eastAsia="Calibri" w:hAnsi="Calibri" w:cs="Calibri"/>
          <w:w w:val="102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w w:val="102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w w:val="102"/>
          <w:sz w:val="24"/>
          <w:szCs w:val="24"/>
        </w:rPr>
        <w:t>x</w:t>
      </w:r>
      <w:r>
        <w:rPr>
          <w:rFonts w:ascii="Calibri" w:eastAsia="Calibri" w:hAnsi="Calibri" w:cs="Calibri"/>
          <w:spacing w:val="-3"/>
          <w:sz w:val="24"/>
          <w:szCs w:val="24"/>
        </w:rPr>
        <w:t>y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65157E">
      <w:pPr>
        <w:spacing w:before="18" w:line="220" w:lineRule="exact"/>
        <w:rPr>
          <w:sz w:val="22"/>
          <w:szCs w:val="22"/>
        </w:rPr>
      </w:pPr>
    </w:p>
    <w:p w:rsidR="0065157E" w:rsidRDefault="00A607EA">
      <w:pPr>
        <w:spacing w:line="282" w:lineRule="auto"/>
        <w:ind w:left="102" w:right="9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5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ec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ns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w w:val="107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sz w:val="24"/>
          <w:szCs w:val="24"/>
        </w:rPr>
        <w:t>os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10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w w:val="103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io</w:t>
      </w:r>
      <w:r>
        <w:rPr>
          <w:rFonts w:ascii="Calibri" w:eastAsia="Calibri" w:hAnsi="Calibri" w:cs="Calibri"/>
          <w:w w:val="105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a</w:t>
      </w:r>
      <w:r>
        <w:rPr>
          <w:rFonts w:ascii="Calibri" w:eastAsia="Calibri" w:hAnsi="Calibri" w:cs="Calibri"/>
          <w:w w:val="105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105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-4"/>
          <w:w w:val="10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5"/>
          <w:w w:val="10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ec</w:t>
      </w:r>
      <w:r>
        <w:rPr>
          <w:rFonts w:ascii="Calibri" w:eastAsia="Calibri" w:hAnsi="Calibri" w:cs="Calibri"/>
          <w:spacing w:val="2"/>
          <w:w w:val="105"/>
          <w:sz w:val="24"/>
          <w:szCs w:val="24"/>
        </w:rPr>
        <w:t>o</w:t>
      </w:r>
      <w:r>
        <w:rPr>
          <w:rFonts w:ascii="Calibri" w:eastAsia="Calibri" w:hAnsi="Calibri" w:cs="Calibri"/>
          <w:spacing w:val="4"/>
          <w:w w:val="105"/>
          <w:sz w:val="24"/>
          <w:szCs w:val="24"/>
        </w:rPr>
        <w:t>g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w w:val="105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w w:val="105"/>
          <w:sz w:val="24"/>
          <w:szCs w:val="24"/>
        </w:rPr>
        <w:t>d</w:t>
      </w:r>
      <w:proofErr w:type="spellEnd"/>
      <w:r>
        <w:rPr>
          <w:rFonts w:ascii="Calibri" w:eastAsia="Calibri" w:hAnsi="Calibri" w:cs="Calibri"/>
          <w:spacing w:val="18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5"/>
          <w:sz w:val="24"/>
          <w:szCs w:val="24"/>
        </w:rPr>
        <w:t>i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mm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w w:val="105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i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w w:val="105"/>
          <w:sz w:val="24"/>
          <w:szCs w:val="24"/>
        </w:rPr>
        <w:t>l</w:t>
      </w:r>
      <w:r>
        <w:rPr>
          <w:rFonts w:ascii="Calibri" w:eastAsia="Calibri" w:hAnsi="Calibri" w:cs="Calibri"/>
          <w:w w:val="105"/>
          <w:sz w:val="24"/>
          <w:szCs w:val="24"/>
        </w:rPr>
        <w:t>y</w:t>
      </w:r>
      <w:r>
        <w:rPr>
          <w:rFonts w:ascii="Calibri" w:eastAsia="Calibri" w:hAnsi="Calibri" w:cs="Calibri"/>
          <w:spacing w:val="4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nn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be </w:t>
      </w:r>
      <w:proofErr w:type="gramStart"/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d, 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6"/>
          <w:sz w:val="24"/>
          <w:szCs w:val="24"/>
        </w:rPr>
        <w:t>p</w:t>
      </w:r>
      <w:r>
        <w:rPr>
          <w:rFonts w:ascii="Calibri" w:eastAsia="Calibri" w:hAnsi="Calibri" w:cs="Calibri"/>
          <w:spacing w:val="8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w w:val="106"/>
          <w:sz w:val="24"/>
          <w:szCs w:val="24"/>
        </w:rPr>
        <w:t>l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w w:val="106"/>
          <w:sz w:val="24"/>
          <w:szCs w:val="24"/>
        </w:rPr>
        <w:t>l</w:t>
      </w:r>
      <w:r>
        <w:rPr>
          <w:rFonts w:ascii="Calibri" w:eastAsia="Calibri" w:hAnsi="Calibri" w:cs="Calibri"/>
          <w:w w:val="106"/>
          <w:sz w:val="24"/>
          <w:szCs w:val="24"/>
        </w:rPr>
        <w:t>y</w:t>
      </w:r>
      <w:proofErr w:type="gramEnd"/>
      <w:r>
        <w:rPr>
          <w:rFonts w:ascii="Calibri" w:eastAsia="Calibri" w:hAnsi="Calibri" w:cs="Calibri"/>
          <w:spacing w:val="2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w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w w:val="108"/>
          <w:sz w:val="24"/>
          <w:szCs w:val="24"/>
        </w:rPr>
        <w:t>u</w:t>
      </w:r>
      <w:r>
        <w:rPr>
          <w:rFonts w:ascii="Calibri" w:eastAsia="Calibri" w:hAnsi="Calibri" w:cs="Calibri"/>
          <w:w w:val="108"/>
          <w:sz w:val="24"/>
          <w:szCs w:val="24"/>
        </w:rPr>
        <w:t>b</w:t>
      </w:r>
      <w:r>
        <w:rPr>
          <w:rFonts w:ascii="Calibri" w:eastAsia="Calibri" w:hAnsi="Calibri" w:cs="Calibri"/>
          <w:spacing w:val="4"/>
          <w:w w:val="108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e</w:t>
      </w:r>
      <w:r>
        <w:rPr>
          <w:rFonts w:ascii="Calibri" w:eastAsia="Calibri" w:hAnsi="Calibri" w:cs="Calibri"/>
          <w:w w:val="108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w w:val="108"/>
          <w:sz w:val="24"/>
          <w:szCs w:val="24"/>
        </w:rPr>
        <w:t>u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ns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w w:val="108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w w:val="108"/>
          <w:sz w:val="24"/>
          <w:szCs w:val="24"/>
        </w:rPr>
        <w:t>l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65157E">
      <w:pPr>
        <w:spacing w:before="17" w:line="240" w:lineRule="exact"/>
        <w:rPr>
          <w:sz w:val="24"/>
          <w:szCs w:val="24"/>
        </w:rPr>
      </w:pPr>
    </w:p>
    <w:p w:rsidR="0065157E" w:rsidRDefault="00A607EA">
      <w:pPr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>—</w:t>
      </w:r>
      <w:proofErr w:type="gramStart"/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c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nu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 xml:space="preserve">n </w:t>
      </w:r>
      <w:r>
        <w:rPr>
          <w:rFonts w:ascii="Calibri" w:eastAsia="Calibri" w:hAnsi="Calibri" w:cs="Calibri"/>
          <w:color w:val="0E4660"/>
          <w:spacing w:val="2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f</w:t>
      </w:r>
      <w:proofErr w:type="gramEnd"/>
      <w:r>
        <w:rPr>
          <w:rFonts w:ascii="Calibri" w:eastAsia="Calibri" w:hAnsi="Calibri" w:cs="Calibri"/>
          <w:color w:val="0E4660"/>
          <w:spacing w:val="-19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z w:val="32"/>
          <w:szCs w:val="32"/>
        </w:rPr>
        <w:t>k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iti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ga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cc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un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z w:val="32"/>
          <w:szCs w:val="32"/>
        </w:rPr>
        <w:t>g</w:t>
      </w:r>
      <w:r>
        <w:rPr>
          <w:rFonts w:ascii="Calibri" w:eastAsia="Calibri" w:hAnsi="Calibri" w:cs="Calibri"/>
          <w:color w:val="0E4660"/>
          <w:spacing w:val="34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3"/>
          <w:sz w:val="32"/>
          <w:szCs w:val="32"/>
        </w:rPr>
        <w:t>(</w:t>
      </w:r>
      <w:r>
        <w:rPr>
          <w:rFonts w:ascii="Calibri" w:eastAsia="Calibri" w:hAnsi="Calibri" w:cs="Calibri"/>
          <w:color w:val="0E4660"/>
          <w:spacing w:val="8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ecti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58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w w:val="103"/>
          <w:sz w:val="32"/>
          <w:szCs w:val="32"/>
        </w:rPr>
        <w:t>7</w:t>
      </w:r>
      <w:r>
        <w:rPr>
          <w:rFonts w:ascii="Calibri" w:eastAsia="Calibri" w:hAnsi="Calibri" w:cs="Calibri"/>
          <w:color w:val="0E4660"/>
          <w:spacing w:val="-3"/>
          <w:w w:val="103"/>
          <w:sz w:val="32"/>
          <w:szCs w:val="32"/>
        </w:rPr>
        <w:t>.</w:t>
      </w:r>
      <w:r>
        <w:rPr>
          <w:rFonts w:ascii="Calibri" w:eastAsia="Calibri" w:hAnsi="Calibri" w:cs="Calibri"/>
          <w:color w:val="0E4660"/>
          <w:w w:val="102"/>
          <w:sz w:val="32"/>
          <w:szCs w:val="32"/>
        </w:rPr>
        <w:t>5)</w:t>
      </w:r>
    </w:p>
    <w:p w:rsidR="0065157E" w:rsidRDefault="0065157E">
      <w:pPr>
        <w:spacing w:before="5" w:line="100" w:lineRule="exact"/>
        <w:rPr>
          <w:sz w:val="10"/>
          <w:szCs w:val="10"/>
        </w:rPr>
      </w:pPr>
    </w:p>
    <w:p w:rsidR="0065157E" w:rsidRDefault="0065157E">
      <w:pPr>
        <w:spacing w:line="200" w:lineRule="exact"/>
      </w:pPr>
    </w:p>
    <w:p w:rsidR="0065157E" w:rsidRDefault="00A607EA">
      <w:pPr>
        <w:spacing w:line="279" w:lineRule="auto"/>
        <w:ind w:left="102" w:right="6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-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7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6"/>
          <w:w w:val="11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1"/>
          <w:w w:val="11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w w:val="111"/>
          <w:sz w:val="24"/>
          <w:szCs w:val="24"/>
        </w:rPr>
        <w:t>n</w:t>
      </w:r>
      <w:r>
        <w:rPr>
          <w:rFonts w:ascii="Calibri" w:eastAsia="Calibri" w:hAnsi="Calibri" w:cs="Calibri"/>
          <w:b/>
          <w:w w:val="11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is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io</w:t>
      </w:r>
      <w:r>
        <w:rPr>
          <w:rFonts w:ascii="Calibri" w:eastAsia="Calibri" w:hAnsi="Calibri" w:cs="Calibri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6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6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w w:val="106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ec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w w:val="106"/>
          <w:sz w:val="24"/>
          <w:szCs w:val="24"/>
        </w:rPr>
        <w:t>l</w:t>
      </w:r>
      <w:r>
        <w:rPr>
          <w:rFonts w:ascii="Calibri" w:eastAsia="Calibri" w:hAnsi="Calibri" w:cs="Calibri"/>
          <w:w w:val="106"/>
          <w:sz w:val="24"/>
          <w:szCs w:val="24"/>
        </w:rPr>
        <w:t>y</w:t>
      </w:r>
      <w:r>
        <w:rPr>
          <w:rFonts w:ascii="Calibri" w:eastAsia="Calibri" w:hAnsi="Calibri" w:cs="Calibri"/>
          <w:spacing w:val="21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w w:val="103"/>
          <w:sz w:val="24"/>
          <w:szCs w:val="24"/>
        </w:rPr>
        <w:t>g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w w:val="105"/>
          <w:sz w:val="24"/>
          <w:szCs w:val="24"/>
        </w:rPr>
        <w:t>g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-8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3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5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8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d 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proofErr w:type="gramEnd"/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10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is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w w:val="107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w w:val="107"/>
          <w:sz w:val="24"/>
          <w:szCs w:val="24"/>
        </w:rPr>
        <w:t>h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c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h</w:t>
      </w:r>
      <w:r>
        <w:rPr>
          <w:rFonts w:ascii="Calibri" w:eastAsia="Calibri" w:hAnsi="Calibri" w:cs="Calibri"/>
          <w:spacing w:val="8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w w:val="110"/>
          <w:sz w:val="24"/>
          <w:szCs w:val="24"/>
        </w:rPr>
        <w:t>g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e</w:t>
      </w:r>
      <w:r>
        <w:rPr>
          <w:rFonts w:ascii="Calibri" w:eastAsia="Calibri" w:hAnsi="Calibri" w:cs="Calibri"/>
          <w:w w:val="110"/>
          <w:sz w:val="24"/>
          <w:szCs w:val="24"/>
        </w:rPr>
        <w:t>s</w:t>
      </w:r>
      <w:r>
        <w:rPr>
          <w:rFonts w:ascii="Calibri" w:eastAsia="Calibri" w:hAnsi="Calibri" w:cs="Calibri"/>
          <w:spacing w:val="-10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2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w w:val="107"/>
          <w:sz w:val="24"/>
          <w:szCs w:val="24"/>
        </w:rPr>
        <w:t xml:space="preserve">k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w w:val="107"/>
          <w:sz w:val="24"/>
          <w:szCs w:val="24"/>
        </w:rPr>
        <w:t>b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j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ec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w w:val="107"/>
          <w:sz w:val="24"/>
          <w:szCs w:val="24"/>
        </w:rPr>
        <w:t>.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4"/>
          <w:w w:val="107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9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12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13"/>
          <w:sz w:val="24"/>
          <w:szCs w:val="24"/>
        </w:rPr>
        <w:t>b</w:t>
      </w:r>
      <w:r>
        <w:rPr>
          <w:rFonts w:ascii="Calibri" w:eastAsia="Calibri" w:hAnsi="Calibri" w:cs="Calibri"/>
          <w:spacing w:val="9"/>
          <w:w w:val="113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13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13"/>
          <w:sz w:val="24"/>
          <w:szCs w:val="24"/>
        </w:rPr>
        <w:t>i</w:t>
      </w:r>
      <w:r>
        <w:rPr>
          <w:rFonts w:ascii="Calibri" w:eastAsia="Calibri" w:hAnsi="Calibri" w:cs="Calibri"/>
          <w:w w:val="113"/>
          <w:sz w:val="24"/>
          <w:szCs w:val="24"/>
        </w:rPr>
        <w:t>s</w:t>
      </w:r>
      <w:r>
        <w:rPr>
          <w:rFonts w:ascii="Calibri" w:eastAsia="Calibri" w:hAnsi="Calibri" w:cs="Calibri"/>
          <w:spacing w:val="-11"/>
          <w:w w:val="1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ec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4"/>
          <w:w w:val="107"/>
          <w:sz w:val="24"/>
          <w:szCs w:val="24"/>
        </w:rPr>
        <w:t>g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w w:val="107"/>
          <w:sz w:val="24"/>
          <w:szCs w:val="24"/>
        </w:rPr>
        <w:t>g</w:t>
      </w:r>
      <w:proofErr w:type="spellEnd"/>
      <w:r>
        <w:rPr>
          <w:rFonts w:ascii="Calibri" w:eastAsia="Calibri" w:hAnsi="Calibri" w:cs="Calibri"/>
          <w:spacing w:val="-8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w w:val="106"/>
          <w:sz w:val="24"/>
          <w:szCs w:val="24"/>
        </w:rPr>
        <w:t>l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29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16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65157E">
      <w:pPr>
        <w:spacing w:before="5" w:line="240" w:lineRule="exact"/>
        <w:rPr>
          <w:sz w:val="24"/>
          <w:szCs w:val="24"/>
        </w:rPr>
      </w:pPr>
    </w:p>
    <w:p w:rsidR="0065157E" w:rsidRDefault="00A607EA">
      <w:pPr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8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>—</w:t>
      </w:r>
      <w:proofErr w:type="gramStart"/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z w:val="32"/>
          <w:szCs w:val="32"/>
        </w:rPr>
        <w:t>f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f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ecti</w:t>
      </w:r>
      <w:r>
        <w:rPr>
          <w:rFonts w:ascii="Calibri" w:eastAsia="Calibri" w:hAnsi="Calibri" w:cs="Calibri"/>
          <w:color w:val="0E4660"/>
          <w:spacing w:val="-1"/>
          <w:sz w:val="32"/>
          <w:szCs w:val="32"/>
        </w:rPr>
        <w:t>v</w:t>
      </w:r>
      <w:r>
        <w:rPr>
          <w:rFonts w:ascii="Calibri" w:eastAsia="Calibri" w:hAnsi="Calibri" w:cs="Calibri"/>
          <w:color w:val="0E4660"/>
          <w:sz w:val="32"/>
          <w:szCs w:val="32"/>
        </w:rPr>
        <w:t xml:space="preserve">e </w:t>
      </w:r>
      <w:r>
        <w:rPr>
          <w:rFonts w:ascii="Calibri" w:eastAsia="Calibri" w:hAnsi="Calibri" w:cs="Calibri"/>
          <w:color w:val="0E4660"/>
          <w:spacing w:val="2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z w:val="32"/>
          <w:szCs w:val="32"/>
        </w:rPr>
        <w:t>e</w:t>
      </w:r>
      <w:proofErr w:type="gramEnd"/>
      <w:r>
        <w:rPr>
          <w:rFonts w:ascii="Calibri" w:eastAsia="Calibri" w:hAnsi="Calibri" w:cs="Calibri"/>
          <w:color w:val="0E4660"/>
          <w:spacing w:val="9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9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1"/>
          <w:sz w:val="32"/>
          <w:szCs w:val="32"/>
        </w:rPr>
        <w:t>w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it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h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z w:val="32"/>
          <w:szCs w:val="32"/>
        </w:rPr>
        <w:t>w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z w:val="32"/>
          <w:szCs w:val="32"/>
        </w:rPr>
        <w:t>l</w:t>
      </w:r>
      <w:r>
        <w:rPr>
          <w:rFonts w:ascii="Calibri" w:eastAsia="Calibri" w:hAnsi="Calibri" w:cs="Calibri"/>
          <w:color w:val="0E4660"/>
          <w:spacing w:val="2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f</w:t>
      </w:r>
      <w:r>
        <w:rPr>
          <w:rFonts w:ascii="Calibri" w:eastAsia="Calibri" w:hAnsi="Calibri" w:cs="Calibri"/>
          <w:color w:val="0E4660"/>
          <w:spacing w:val="-19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-2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27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39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3"/>
          <w:sz w:val="32"/>
          <w:szCs w:val="32"/>
        </w:rPr>
        <w:t>(</w:t>
      </w:r>
      <w:r>
        <w:rPr>
          <w:rFonts w:ascii="Calibri" w:eastAsia="Calibri" w:hAnsi="Calibri" w:cs="Calibri"/>
          <w:color w:val="0E4660"/>
          <w:spacing w:val="8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ecti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58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C</w:t>
      </w:r>
      <w:r>
        <w:rPr>
          <w:rFonts w:ascii="Calibri" w:eastAsia="Calibri" w:hAnsi="Calibri" w:cs="Calibri"/>
          <w:color w:val="0E4660"/>
          <w:sz w:val="32"/>
          <w:szCs w:val="32"/>
        </w:rPr>
        <w:t>1</w:t>
      </w:r>
      <w:r>
        <w:rPr>
          <w:rFonts w:ascii="Calibri" w:eastAsia="Calibri" w:hAnsi="Calibri" w:cs="Calibri"/>
          <w:color w:val="0E4660"/>
          <w:spacing w:val="40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2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f</w:t>
      </w:r>
    </w:p>
    <w:p w:rsidR="0065157E" w:rsidRDefault="00A607EA">
      <w:pPr>
        <w:spacing w:before="87"/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-3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pp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z w:val="32"/>
          <w:szCs w:val="32"/>
        </w:rPr>
        <w:t>x</w:t>
      </w:r>
      <w:r>
        <w:rPr>
          <w:rFonts w:ascii="Calibri" w:eastAsia="Calibri" w:hAnsi="Calibri" w:cs="Calibri"/>
          <w:color w:val="0E4660"/>
          <w:spacing w:val="14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C</w:t>
      </w:r>
      <w:r>
        <w:rPr>
          <w:rFonts w:ascii="Calibri" w:eastAsia="Calibri" w:hAnsi="Calibri" w:cs="Calibri"/>
          <w:color w:val="0E4660"/>
          <w:spacing w:val="3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7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F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58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w w:val="102"/>
          <w:sz w:val="32"/>
          <w:szCs w:val="32"/>
        </w:rPr>
        <w:t>9)</w:t>
      </w:r>
    </w:p>
    <w:p w:rsidR="0065157E" w:rsidRDefault="0065157E">
      <w:pPr>
        <w:spacing w:before="5" w:line="100" w:lineRule="exact"/>
        <w:rPr>
          <w:sz w:val="10"/>
          <w:szCs w:val="10"/>
        </w:rPr>
      </w:pPr>
    </w:p>
    <w:p w:rsidR="0065157E" w:rsidRDefault="0065157E">
      <w:pPr>
        <w:spacing w:line="200" w:lineRule="exact"/>
      </w:pPr>
    </w:p>
    <w:p w:rsidR="0065157E" w:rsidRDefault="00A607EA">
      <w:pPr>
        <w:spacing w:line="278" w:lineRule="auto"/>
        <w:ind w:left="102" w:right="324"/>
        <w:rPr>
          <w:rFonts w:ascii="Calibri" w:eastAsia="Calibri" w:hAnsi="Calibri" w:cs="Calibri"/>
          <w:sz w:val="24"/>
          <w:szCs w:val="24"/>
        </w:rPr>
        <w:sectPr w:rsidR="0065157E">
          <w:pgSz w:w="12240" w:h="15840"/>
          <w:pgMar w:top="1400" w:right="1340" w:bottom="280" w:left="1340" w:header="720" w:footer="720" w:gutter="0"/>
          <w:cols w:space="720"/>
        </w:sect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-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7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6"/>
          <w:w w:val="11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1"/>
          <w:w w:val="11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w w:val="111"/>
          <w:sz w:val="24"/>
          <w:szCs w:val="24"/>
        </w:rPr>
        <w:t>n</w:t>
      </w:r>
      <w:r>
        <w:rPr>
          <w:rFonts w:ascii="Calibri" w:eastAsia="Calibri" w:hAnsi="Calibri" w:cs="Calibri"/>
          <w:b/>
          <w:w w:val="11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proofErr w:type="gramEnd"/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awa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3</w:t>
      </w:r>
      <w:r>
        <w:rPr>
          <w:rFonts w:ascii="Calibri" w:eastAsia="Calibri" w:hAnsi="Calibri" w:cs="Calibri"/>
          <w:w w:val="105"/>
          <w:sz w:val="24"/>
          <w:szCs w:val="24"/>
        </w:rPr>
        <w:t xml:space="preserve">9 </w:t>
      </w:r>
      <w:r>
        <w:rPr>
          <w:rFonts w:ascii="Calibri" w:eastAsia="Calibri" w:hAnsi="Calibri" w:cs="Calibri"/>
          <w:spacing w:val="-5"/>
          <w:w w:val="10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w w:val="105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w w:val="105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w w:val="105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w w:val="10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s</w:t>
      </w:r>
      <w:r>
        <w:rPr>
          <w:rFonts w:ascii="Calibri" w:eastAsia="Calibri" w:hAnsi="Calibri" w:cs="Calibri"/>
          <w:w w:val="105"/>
          <w:sz w:val="24"/>
          <w:szCs w:val="24"/>
        </w:rPr>
        <w:t>.</w:t>
      </w:r>
      <w:r>
        <w:rPr>
          <w:rFonts w:ascii="Calibri" w:eastAsia="Calibri" w:hAnsi="Calibri" w:cs="Calibri"/>
          <w:spacing w:val="18"/>
          <w:w w:val="105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pacing w:val="-5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S</w:t>
      </w:r>
      <w:proofErr w:type="gramEnd"/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w w:val="107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</w:t>
      </w:r>
      <w:r>
        <w:rPr>
          <w:rFonts w:ascii="Calibri" w:eastAsia="Calibri" w:hAnsi="Calibri" w:cs="Calibri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16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ff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-13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ns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6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io</w:t>
      </w:r>
      <w:r>
        <w:rPr>
          <w:rFonts w:ascii="Calibri" w:eastAsia="Calibri" w:hAnsi="Calibri" w:cs="Calibri"/>
          <w:w w:val="108"/>
          <w:sz w:val="24"/>
          <w:szCs w:val="24"/>
        </w:rPr>
        <w:t xml:space="preserve">d. </w:t>
      </w:r>
      <w:r>
        <w:rPr>
          <w:rFonts w:ascii="Calibri" w:eastAsia="Calibri" w:hAnsi="Calibri" w:cs="Calibri"/>
          <w:spacing w:val="5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5"/>
          <w:sz w:val="24"/>
          <w:szCs w:val="24"/>
        </w:rPr>
        <w:t>i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w w:val="105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w w:val="105"/>
          <w:sz w:val="24"/>
          <w:szCs w:val="24"/>
        </w:rPr>
        <w:t>l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5"/>
          <w:sz w:val="24"/>
          <w:szCs w:val="24"/>
        </w:rPr>
        <w:t>io</w:t>
      </w:r>
      <w:r>
        <w:rPr>
          <w:rFonts w:ascii="Calibri" w:eastAsia="Calibri" w:hAnsi="Calibri" w:cs="Calibri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9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98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w w:val="96"/>
          <w:sz w:val="24"/>
          <w:szCs w:val="24"/>
        </w:rPr>
        <w:t xml:space="preserve">r </w:t>
      </w:r>
      <w:proofErr w:type="gramStart"/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y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m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c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h</w:t>
      </w:r>
      <w:r>
        <w:rPr>
          <w:rFonts w:ascii="Calibri" w:eastAsia="Calibri" w:hAnsi="Calibri" w:cs="Calibri"/>
          <w:spacing w:val="8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5"/>
          <w:w w:val="110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w w:val="110"/>
          <w:sz w:val="24"/>
          <w:szCs w:val="24"/>
        </w:rPr>
        <w:t>g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s</w:t>
      </w:r>
      <w:proofErr w:type="gramEnd"/>
      <w:r>
        <w:rPr>
          <w:rFonts w:ascii="Calibri" w:eastAsia="Calibri" w:hAnsi="Calibri" w:cs="Calibri"/>
          <w:w w:val="110"/>
          <w:sz w:val="24"/>
          <w:szCs w:val="24"/>
        </w:rPr>
        <w:t>,</w:t>
      </w:r>
      <w:r>
        <w:rPr>
          <w:rFonts w:ascii="Calibri" w:eastAsia="Calibri" w:hAnsi="Calibri" w:cs="Calibri"/>
          <w:spacing w:val="-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8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w w:val="108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w w:val="108"/>
          <w:sz w:val="24"/>
          <w:szCs w:val="24"/>
        </w:rPr>
        <w:t>l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s</w:t>
      </w:r>
      <w:r>
        <w:rPr>
          <w:rFonts w:ascii="Calibri" w:eastAsia="Calibri" w:hAnsi="Calibri" w:cs="Calibri"/>
          <w:w w:val="108"/>
          <w:sz w:val="24"/>
          <w:szCs w:val="24"/>
        </w:rPr>
        <w:t>,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w w:val="113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w w:val="103"/>
          <w:sz w:val="24"/>
          <w:szCs w:val="24"/>
        </w:rPr>
        <w:t>g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A607EA">
      <w:pPr>
        <w:spacing w:before="40"/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lastRenderedPageBreak/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9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>—</w:t>
      </w:r>
      <w:r>
        <w:rPr>
          <w:rFonts w:ascii="Calibri" w:eastAsia="Calibri" w:hAnsi="Calibri" w:cs="Calibri"/>
          <w:color w:val="0E4660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8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3"/>
          <w:sz w:val="32"/>
          <w:szCs w:val="32"/>
        </w:rPr>
        <w:t>(</w:t>
      </w:r>
      <w:r>
        <w:rPr>
          <w:rFonts w:ascii="Calibri" w:eastAsia="Calibri" w:hAnsi="Calibri" w:cs="Calibri"/>
          <w:color w:val="0E4660"/>
          <w:spacing w:val="8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ecti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58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C</w:t>
      </w:r>
      <w:r>
        <w:rPr>
          <w:rFonts w:ascii="Calibri" w:eastAsia="Calibri" w:hAnsi="Calibri" w:cs="Calibri"/>
          <w:color w:val="0E4660"/>
          <w:sz w:val="32"/>
          <w:szCs w:val="32"/>
        </w:rPr>
        <w:t>2</w:t>
      </w:r>
      <w:r>
        <w:rPr>
          <w:rFonts w:ascii="Calibri" w:eastAsia="Calibri" w:hAnsi="Calibri" w:cs="Calibri"/>
          <w:color w:val="0E4660"/>
          <w:spacing w:val="40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2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f</w:t>
      </w:r>
      <w:r>
        <w:rPr>
          <w:rFonts w:ascii="Calibri" w:eastAsia="Calibri" w:hAnsi="Calibri" w:cs="Calibri"/>
          <w:color w:val="0E4660"/>
          <w:spacing w:val="-19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3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pp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z w:val="32"/>
          <w:szCs w:val="32"/>
        </w:rPr>
        <w:t>x</w:t>
      </w:r>
      <w:r>
        <w:rPr>
          <w:rFonts w:ascii="Calibri" w:eastAsia="Calibri" w:hAnsi="Calibri" w:cs="Calibri"/>
          <w:color w:val="0E4660"/>
          <w:spacing w:val="14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C</w:t>
      </w:r>
      <w:r>
        <w:rPr>
          <w:rFonts w:ascii="Calibri" w:eastAsia="Calibri" w:hAnsi="Calibri" w:cs="Calibri"/>
          <w:color w:val="0E4660"/>
          <w:spacing w:val="3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7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F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58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w w:val="102"/>
          <w:sz w:val="32"/>
          <w:szCs w:val="32"/>
        </w:rPr>
        <w:t>9)</w:t>
      </w:r>
    </w:p>
    <w:p w:rsidR="0065157E" w:rsidRDefault="0065157E">
      <w:pPr>
        <w:spacing w:line="120" w:lineRule="exact"/>
        <w:rPr>
          <w:sz w:val="12"/>
          <w:szCs w:val="12"/>
        </w:rPr>
      </w:pPr>
    </w:p>
    <w:p w:rsidR="0065157E" w:rsidRDefault="0065157E">
      <w:pPr>
        <w:spacing w:line="200" w:lineRule="exact"/>
      </w:pPr>
    </w:p>
    <w:p w:rsidR="0065157E" w:rsidRDefault="00A607EA">
      <w:pPr>
        <w:spacing w:line="274" w:lineRule="auto"/>
        <w:ind w:left="102" w:right="21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-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7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6"/>
          <w:w w:val="11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1"/>
          <w:w w:val="11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w w:val="111"/>
          <w:sz w:val="24"/>
          <w:szCs w:val="24"/>
        </w:rPr>
        <w:t>n</w:t>
      </w:r>
      <w:r>
        <w:rPr>
          <w:rFonts w:ascii="Calibri" w:eastAsia="Calibri" w:hAnsi="Calibri" w:cs="Calibri"/>
          <w:b/>
          <w:w w:val="11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6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w w:val="106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ec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v</w:t>
      </w:r>
      <w:r>
        <w:rPr>
          <w:rFonts w:ascii="Calibri" w:eastAsia="Calibri" w:hAnsi="Calibri" w:cs="Calibri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w w:val="106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w w:val="106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c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w w:val="106"/>
          <w:sz w:val="24"/>
          <w:szCs w:val="24"/>
        </w:rPr>
        <w:t>.</w:t>
      </w:r>
      <w:r>
        <w:rPr>
          <w:rFonts w:ascii="Calibri" w:eastAsia="Calibri" w:hAnsi="Calibri" w:cs="Calibri"/>
          <w:spacing w:val="15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l 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io</w:t>
      </w:r>
      <w:r>
        <w:rPr>
          <w:rFonts w:ascii="Calibri" w:eastAsia="Calibri" w:hAnsi="Calibri" w:cs="Calibri"/>
          <w:w w:val="105"/>
          <w:sz w:val="24"/>
          <w:szCs w:val="24"/>
        </w:rPr>
        <w:t>n</w:t>
      </w:r>
      <w:proofErr w:type="gramEnd"/>
      <w:r>
        <w:rPr>
          <w:rFonts w:ascii="Calibri" w:eastAsia="Calibri" w:hAnsi="Calibri" w:cs="Calibri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4"/>
          <w:w w:val="107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9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12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sz w:val="24"/>
          <w:szCs w:val="24"/>
        </w:rPr>
        <w:t>ee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7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w w:val="107"/>
          <w:sz w:val="24"/>
          <w:szCs w:val="24"/>
        </w:rPr>
        <w:t>,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F</w:t>
      </w:r>
      <w:r>
        <w:rPr>
          <w:rFonts w:ascii="Calibri" w:eastAsia="Calibri" w:hAnsi="Calibri" w:cs="Calibri"/>
          <w:spacing w:val="4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w w:val="113"/>
          <w:sz w:val="24"/>
          <w:szCs w:val="24"/>
        </w:rPr>
        <w:t>l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w w:val="114"/>
          <w:sz w:val="24"/>
          <w:szCs w:val="24"/>
        </w:rPr>
        <w:t>p</w:t>
      </w:r>
      <w:r>
        <w:rPr>
          <w:rFonts w:ascii="Calibri" w:eastAsia="Calibri" w:hAnsi="Calibri" w:cs="Calibri"/>
          <w:spacing w:val="4"/>
          <w:w w:val="114"/>
          <w:sz w:val="24"/>
          <w:szCs w:val="24"/>
        </w:rPr>
        <w:t>s</w:t>
      </w:r>
      <w:r>
        <w:rPr>
          <w:rFonts w:ascii="Calibri" w:eastAsia="Calibri" w:hAnsi="Calibri" w:cs="Calibri"/>
          <w:w w:val="114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8"/>
          <w:w w:val="109"/>
          <w:sz w:val="24"/>
          <w:szCs w:val="24"/>
        </w:rPr>
        <w:t>a</w:t>
      </w:r>
      <w:r>
        <w:rPr>
          <w:rFonts w:ascii="Calibri" w:eastAsia="Calibri" w:hAnsi="Calibri" w:cs="Calibri"/>
          <w:spacing w:val="-7"/>
          <w:w w:val="109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w w:val="109"/>
          <w:sz w:val="24"/>
          <w:szCs w:val="24"/>
        </w:rPr>
        <w:t>u</w:t>
      </w:r>
      <w:r>
        <w:rPr>
          <w:rFonts w:ascii="Calibri" w:eastAsia="Calibri" w:hAnsi="Calibri" w:cs="Calibri"/>
          <w:spacing w:val="7"/>
          <w:w w:val="109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w w:val="109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w w:val="109"/>
          <w:sz w:val="24"/>
          <w:szCs w:val="24"/>
        </w:rPr>
        <w:t>l</w:t>
      </w:r>
      <w:r>
        <w:rPr>
          <w:rFonts w:ascii="Calibri" w:eastAsia="Calibri" w:hAnsi="Calibri" w:cs="Calibri"/>
          <w:spacing w:val="8"/>
          <w:w w:val="109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9"/>
          <w:sz w:val="24"/>
          <w:szCs w:val="24"/>
        </w:rPr>
        <w:t>t</w:t>
      </w:r>
      <w:r>
        <w:rPr>
          <w:rFonts w:ascii="Calibri" w:eastAsia="Calibri" w:hAnsi="Calibri" w:cs="Calibri"/>
          <w:spacing w:val="-7"/>
          <w:w w:val="109"/>
          <w:sz w:val="24"/>
          <w:szCs w:val="24"/>
        </w:rPr>
        <w:t>e</w:t>
      </w:r>
      <w:r>
        <w:rPr>
          <w:rFonts w:ascii="Calibri" w:eastAsia="Calibri" w:hAnsi="Calibri" w:cs="Calibri"/>
          <w:w w:val="109"/>
          <w:sz w:val="24"/>
          <w:szCs w:val="24"/>
        </w:rPr>
        <w:t>d</w:t>
      </w:r>
      <w:r>
        <w:rPr>
          <w:rFonts w:ascii="Calibri" w:eastAsia="Calibri" w:hAnsi="Calibri" w:cs="Calibri"/>
          <w:spacing w:val="-10"/>
          <w:w w:val="10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o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w w:val="106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ns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v</w:t>
      </w:r>
      <w:r>
        <w:rPr>
          <w:rFonts w:ascii="Calibri" w:eastAsia="Calibri" w:hAnsi="Calibri" w:cs="Calibri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10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7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io</w:t>
      </w:r>
      <w:r>
        <w:rPr>
          <w:rFonts w:ascii="Calibri" w:eastAsia="Calibri" w:hAnsi="Calibri" w:cs="Calibri"/>
          <w:w w:val="105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w w:val="102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w w:val="102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65157E">
      <w:pPr>
        <w:spacing w:before="18" w:line="240" w:lineRule="exact"/>
        <w:rPr>
          <w:sz w:val="24"/>
          <w:szCs w:val="24"/>
        </w:rPr>
      </w:pPr>
    </w:p>
    <w:p w:rsidR="0065157E" w:rsidRDefault="00A607EA">
      <w:pPr>
        <w:spacing w:line="282" w:lineRule="auto"/>
        <w:ind w:left="102" w:right="60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be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11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11"/>
          <w:sz w:val="24"/>
          <w:szCs w:val="24"/>
        </w:rPr>
        <w:t>is</w:t>
      </w:r>
      <w:r>
        <w:rPr>
          <w:rFonts w:ascii="Calibri" w:eastAsia="Calibri" w:hAnsi="Calibri" w:cs="Calibri"/>
          <w:spacing w:val="-7"/>
          <w:w w:val="11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w w:val="111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11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11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w w:val="111"/>
          <w:sz w:val="24"/>
          <w:szCs w:val="24"/>
        </w:rPr>
        <w:t>u</w:t>
      </w:r>
      <w:r>
        <w:rPr>
          <w:rFonts w:ascii="Calibri" w:eastAsia="Calibri" w:hAnsi="Calibri" w:cs="Calibri"/>
          <w:spacing w:val="-6"/>
          <w:w w:val="111"/>
          <w:sz w:val="24"/>
          <w:szCs w:val="24"/>
        </w:rPr>
        <w:t>r</w:t>
      </w:r>
      <w:r>
        <w:rPr>
          <w:rFonts w:ascii="Calibri" w:eastAsia="Calibri" w:hAnsi="Calibri" w:cs="Calibri"/>
          <w:spacing w:val="-7"/>
          <w:w w:val="111"/>
          <w:sz w:val="24"/>
          <w:szCs w:val="24"/>
        </w:rPr>
        <w:t>e</w:t>
      </w:r>
      <w:r>
        <w:rPr>
          <w:rFonts w:ascii="Calibri" w:eastAsia="Calibri" w:hAnsi="Calibri" w:cs="Calibri"/>
          <w:w w:val="111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>in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8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w w:val="98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ns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11"/>
          <w:sz w:val="24"/>
          <w:szCs w:val="24"/>
        </w:rPr>
        <w:t>b</w:t>
      </w:r>
      <w:r>
        <w:rPr>
          <w:rFonts w:ascii="Calibri" w:eastAsia="Calibri" w:hAnsi="Calibri" w:cs="Calibri"/>
          <w:spacing w:val="9"/>
          <w:w w:val="11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w w:val="111"/>
          <w:sz w:val="24"/>
          <w:szCs w:val="24"/>
        </w:rPr>
        <w:t>l</w:t>
      </w:r>
      <w:r>
        <w:rPr>
          <w:rFonts w:ascii="Calibri" w:eastAsia="Calibri" w:hAnsi="Calibri" w:cs="Calibri"/>
          <w:spacing w:val="8"/>
          <w:w w:val="111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11"/>
          <w:sz w:val="24"/>
          <w:szCs w:val="24"/>
        </w:rPr>
        <w:t>n</w:t>
      </w:r>
      <w:r>
        <w:rPr>
          <w:rFonts w:ascii="Calibri" w:eastAsia="Calibri" w:hAnsi="Calibri" w:cs="Calibri"/>
          <w:spacing w:val="-7"/>
          <w:w w:val="111"/>
          <w:sz w:val="24"/>
          <w:szCs w:val="24"/>
        </w:rPr>
        <w:t>ce</w:t>
      </w:r>
      <w:r>
        <w:rPr>
          <w:rFonts w:ascii="Calibri" w:eastAsia="Calibri" w:hAnsi="Calibri" w:cs="Calibri"/>
          <w:spacing w:val="3"/>
          <w:w w:val="111"/>
          <w:sz w:val="24"/>
          <w:szCs w:val="24"/>
        </w:rPr>
        <w:t>s</w:t>
      </w:r>
      <w:r>
        <w:rPr>
          <w:rFonts w:ascii="Calibri" w:eastAsia="Calibri" w:hAnsi="Calibri" w:cs="Calibri"/>
          <w:w w:val="111"/>
          <w:sz w:val="24"/>
          <w:szCs w:val="24"/>
        </w:rPr>
        <w:t>,</w:t>
      </w:r>
      <w:r>
        <w:rPr>
          <w:rFonts w:ascii="Calibri" w:eastAsia="Calibri" w:hAnsi="Calibri" w:cs="Calibri"/>
          <w:spacing w:val="-3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ty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7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w w:val="103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io</w:t>
      </w:r>
      <w:r>
        <w:rPr>
          <w:rFonts w:ascii="Calibri" w:eastAsia="Calibri" w:hAnsi="Calibri" w:cs="Calibri"/>
          <w:w w:val="105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w w:val="104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4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65157E">
      <w:pPr>
        <w:spacing w:before="2" w:line="240" w:lineRule="exact"/>
        <w:rPr>
          <w:sz w:val="24"/>
          <w:szCs w:val="24"/>
        </w:rPr>
      </w:pPr>
    </w:p>
    <w:p w:rsidR="0065157E" w:rsidRDefault="00A607EA">
      <w:pPr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w w:val="105"/>
          <w:sz w:val="32"/>
          <w:szCs w:val="32"/>
        </w:rPr>
        <w:t>1</w:t>
      </w:r>
      <w:r>
        <w:rPr>
          <w:rFonts w:ascii="Calibri" w:eastAsia="Calibri" w:hAnsi="Calibri" w:cs="Calibri"/>
          <w:color w:val="0E4660"/>
          <w:spacing w:val="3"/>
          <w:w w:val="105"/>
          <w:sz w:val="32"/>
          <w:szCs w:val="32"/>
        </w:rPr>
        <w:t>0</w:t>
      </w:r>
      <w:r>
        <w:rPr>
          <w:rFonts w:ascii="Calibri" w:eastAsia="Calibri" w:hAnsi="Calibri" w:cs="Calibri"/>
          <w:color w:val="0E4660"/>
          <w:spacing w:val="-5"/>
          <w:w w:val="105"/>
          <w:sz w:val="32"/>
          <w:szCs w:val="32"/>
        </w:rPr>
        <w:t>—</w:t>
      </w:r>
      <w:r>
        <w:rPr>
          <w:rFonts w:ascii="Calibri" w:eastAsia="Calibri" w:hAnsi="Calibri" w:cs="Calibri"/>
          <w:color w:val="0E4660"/>
          <w:spacing w:val="4"/>
          <w:w w:val="105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-6"/>
          <w:w w:val="105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4"/>
          <w:w w:val="105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w w:val="105"/>
          <w:sz w:val="32"/>
          <w:szCs w:val="32"/>
        </w:rPr>
        <w:t>c</w:t>
      </w:r>
      <w:r>
        <w:rPr>
          <w:rFonts w:ascii="Calibri" w:eastAsia="Calibri" w:hAnsi="Calibri" w:cs="Calibri"/>
          <w:color w:val="0E4660"/>
          <w:spacing w:val="-2"/>
          <w:w w:val="105"/>
          <w:sz w:val="32"/>
          <w:szCs w:val="32"/>
        </w:rPr>
        <w:t>l</w:t>
      </w:r>
      <w:r>
        <w:rPr>
          <w:rFonts w:ascii="Calibri" w:eastAsia="Calibri" w:hAnsi="Calibri" w:cs="Calibri"/>
          <w:color w:val="0E4660"/>
          <w:spacing w:val="3"/>
          <w:w w:val="105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4"/>
          <w:w w:val="105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5"/>
          <w:w w:val="10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7"/>
          <w:w w:val="105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w w:val="105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10"/>
          <w:w w:val="105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2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3"/>
          <w:sz w:val="32"/>
          <w:szCs w:val="32"/>
        </w:rPr>
        <w:t>(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14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>d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49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pacing w:val="-8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w w:val="106"/>
          <w:sz w:val="32"/>
          <w:szCs w:val="32"/>
        </w:rPr>
        <w:t>I</w:t>
      </w:r>
      <w:r>
        <w:rPr>
          <w:rFonts w:ascii="Calibri" w:eastAsia="Calibri" w:hAnsi="Calibri" w:cs="Calibri"/>
          <w:color w:val="0E4660"/>
          <w:spacing w:val="4"/>
          <w:w w:val="106"/>
          <w:sz w:val="32"/>
          <w:szCs w:val="32"/>
        </w:rPr>
        <w:t>F</w:t>
      </w:r>
      <w:r>
        <w:rPr>
          <w:rFonts w:ascii="Calibri" w:eastAsia="Calibri" w:hAnsi="Calibri" w:cs="Calibri"/>
          <w:color w:val="0E4660"/>
          <w:spacing w:val="-6"/>
          <w:w w:val="110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w w:val="121"/>
          <w:sz w:val="32"/>
          <w:szCs w:val="32"/>
        </w:rPr>
        <w:t>S</w:t>
      </w:r>
    </w:p>
    <w:p w:rsidR="0065157E" w:rsidRDefault="00A607EA">
      <w:pPr>
        <w:spacing w:before="72"/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w w:val="102"/>
          <w:sz w:val="32"/>
          <w:szCs w:val="32"/>
        </w:rPr>
        <w:t>7)</w:t>
      </w:r>
    </w:p>
    <w:p w:rsidR="0065157E" w:rsidRDefault="0065157E">
      <w:pPr>
        <w:spacing w:line="120" w:lineRule="exact"/>
        <w:rPr>
          <w:sz w:val="12"/>
          <w:szCs w:val="12"/>
        </w:rPr>
      </w:pPr>
    </w:p>
    <w:p w:rsidR="0065157E" w:rsidRDefault="0065157E">
      <w:pPr>
        <w:spacing w:line="200" w:lineRule="exact"/>
      </w:pPr>
    </w:p>
    <w:p w:rsidR="0065157E" w:rsidRDefault="00A607EA">
      <w:pPr>
        <w:spacing w:line="276" w:lineRule="auto"/>
        <w:ind w:left="102" w:right="26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-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7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6"/>
          <w:w w:val="11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1"/>
          <w:w w:val="11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w w:val="111"/>
          <w:sz w:val="24"/>
          <w:szCs w:val="24"/>
        </w:rPr>
        <w:t>n</w:t>
      </w:r>
      <w:r>
        <w:rPr>
          <w:rFonts w:ascii="Calibri" w:eastAsia="Calibri" w:hAnsi="Calibri" w:cs="Calibri"/>
          <w:b/>
          <w:w w:val="11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sz w:val="24"/>
          <w:szCs w:val="24"/>
        </w:rPr>
        <w:t>os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9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is</w:t>
      </w:r>
      <w:r>
        <w:rPr>
          <w:rFonts w:ascii="Calibri" w:eastAsia="Calibri" w:hAnsi="Calibri" w:cs="Calibri"/>
          <w:spacing w:val="-7"/>
          <w:w w:val="109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w w:val="109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09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w w:val="109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w w:val="109"/>
          <w:sz w:val="24"/>
          <w:szCs w:val="24"/>
        </w:rPr>
        <w:t>r</w:t>
      </w:r>
      <w:r>
        <w:rPr>
          <w:rFonts w:ascii="Calibri" w:eastAsia="Calibri" w:hAnsi="Calibri" w:cs="Calibri"/>
          <w:spacing w:val="-7"/>
          <w:w w:val="109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s</w:t>
      </w:r>
      <w:proofErr w:type="gramEnd"/>
      <w:r>
        <w:rPr>
          <w:rFonts w:ascii="Calibri" w:eastAsia="Calibri" w:hAnsi="Calibri" w:cs="Calibri"/>
          <w:w w:val="109"/>
          <w:sz w:val="24"/>
          <w:szCs w:val="24"/>
        </w:rPr>
        <w:t>,</w:t>
      </w:r>
      <w:r>
        <w:rPr>
          <w:rFonts w:ascii="Calibri" w:eastAsia="Calibri" w:hAnsi="Calibri" w:cs="Calibri"/>
          <w:spacing w:val="25"/>
          <w:w w:val="10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9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n</w:t>
      </w:r>
      <w:r>
        <w:rPr>
          <w:rFonts w:ascii="Calibri" w:eastAsia="Calibri" w:hAnsi="Calibri" w:cs="Calibri"/>
          <w:spacing w:val="-7"/>
          <w:w w:val="109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w w:val="109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w w:val="109"/>
          <w:sz w:val="24"/>
          <w:szCs w:val="24"/>
        </w:rPr>
        <w:t>u</w:t>
      </w:r>
      <w:r>
        <w:rPr>
          <w:rFonts w:ascii="Calibri" w:eastAsia="Calibri" w:hAnsi="Calibri" w:cs="Calibri"/>
          <w:w w:val="109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in</w:t>
      </w:r>
      <w:r>
        <w:rPr>
          <w:rFonts w:ascii="Calibri" w:eastAsia="Calibri" w:hAnsi="Calibri" w:cs="Calibri"/>
          <w:w w:val="109"/>
          <w:sz w:val="24"/>
          <w:szCs w:val="24"/>
        </w:rPr>
        <w:t>g</w:t>
      </w:r>
      <w:r>
        <w:rPr>
          <w:rFonts w:ascii="Calibri" w:eastAsia="Calibri" w:hAnsi="Calibri" w:cs="Calibri"/>
          <w:spacing w:val="-23"/>
          <w:w w:val="10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8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5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w w:val="10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5"/>
          <w:sz w:val="24"/>
          <w:szCs w:val="24"/>
        </w:rPr>
        <w:t>io</w:t>
      </w:r>
      <w:r>
        <w:rPr>
          <w:rFonts w:ascii="Calibri" w:eastAsia="Calibri" w:hAnsi="Calibri" w:cs="Calibri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o</w:t>
      </w:r>
      <w:r>
        <w:rPr>
          <w:rFonts w:ascii="Calibri" w:eastAsia="Calibri" w:hAnsi="Calibri" w:cs="Calibri"/>
          <w:w w:val="98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w w:val="106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w w:val="106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w w:val="105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w w:val="105"/>
          <w:sz w:val="24"/>
          <w:szCs w:val="24"/>
        </w:rPr>
        <w:t>g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w w:val="105"/>
          <w:sz w:val="24"/>
          <w:szCs w:val="24"/>
        </w:rPr>
        <w:t>t</w:t>
      </w:r>
      <w:r>
        <w:rPr>
          <w:rFonts w:ascii="Calibri" w:eastAsia="Calibri" w:hAnsi="Calibri" w:cs="Calibri"/>
          <w:spacing w:val="-8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-3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ns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8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n</w:t>
      </w:r>
      <w:r>
        <w:rPr>
          <w:rFonts w:ascii="Calibri" w:eastAsia="Calibri" w:hAnsi="Calibri" w:cs="Calibri"/>
          <w:spacing w:val="8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w w:val="110"/>
          <w:sz w:val="24"/>
          <w:szCs w:val="24"/>
        </w:rPr>
        <w:t>l</w:t>
      </w:r>
      <w:r>
        <w:rPr>
          <w:rFonts w:ascii="Calibri" w:eastAsia="Calibri" w:hAnsi="Calibri" w:cs="Calibri"/>
          <w:spacing w:val="-3"/>
          <w:w w:val="110"/>
          <w:sz w:val="24"/>
          <w:szCs w:val="24"/>
        </w:rPr>
        <w:t>y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w w:val="110"/>
          <w:sz w:val="24"/>
          <w:szCs w:val="24"/>
        </w:rPr>
        <w:t>i</w:t>
      </w:r>
      <w:r>
        <w:rPr>
          <w:rFonts w:ascii="Calibri" w:eastAsia="Calibri" w:hAnsi="Calibri" w:cs="Calibri"/>
          <w:w w:val="110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io</w:t>
      </w:r>
      <w:r>
        <w:rPr>
          <w:rFonts w:ascii="Calibri" w:eastAsia="Calibri" w:hAnsi="Calibri" w:cs="Calibri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w w:val="104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4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65157E">
      <w:pPr>
        <w:spacing w:before="16" w:line="240" w:lineRule="exact"/>
        <w:rPr>
          <w:sz w:val="24"/>
          <w:szCs w:val="24"/>
        </w:rPr>
      </w:pPr>
    </w:p>
    <w:p w:rsidR="0065157E" w:rsidRDefault="00A607EA">
      <w:pPr>
        <w:spacing w:line="279" w:lineRule="auto"/>
        <w:ind w:left="102" w:right="323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pacing w:val="-5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proofErr w:type="gramEnd"/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10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w w:val="105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w w:val="105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w w:val="105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w w:val="10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w w:val="105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5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5"/>
          <w:sz w:val="24"/>
          <w:szCs w:val="24"/>
        </w:rPr>
        <w:t>t</w:t>
      </w:r>
      <w:r>
        <w:rPr>
          <w:rFonts w:ascii="Calibri" w:eastAsia="Calibri" w:hAnsi="Calibri" w:cs="Calibri"/>
          <w:w w:val="105"/>
          <w:sz w:val="24"/>
          <w:szCs w:val="24"/>
        </w:rPr>
        <w:t>s</w:t>
      </w:r>
      <w:r>
        <w:rPr>
          <w:rFonts w:ascii="Calibri" w:eastAsia="Calibri" w:hAnsi="Calibri" w:cs="Calibri"/>
          <w:spacing w:val="10"/>
          <w:w w:val="10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be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w w:val="109"/>
          <w:sz w:val="24"/>
          <w:szCs w:val="24"/>
        </w:rPr>
        <w:t>u</w:t>
      </w:r>
      <w:r>
        <w:rPr>
          <w:rFonts w:ascii="Calibri" w:eastAsia="Calibri" w:hAnsi="Calibri" w:cs="Calibri"/>
          <w:w w:val="109"/>
          <w:sz w:val="24"/>
          <w:szCs w:val="24"/>
        </w:rPr>
        <w:t>b</w:t>
      </w:r>
      <w:r>
        <w:rPr>
          <w:rFonts w:ascii="Calibri" w:eastAsia="Calibri" w:hAnsi="Calibri" w:cs="Calibri"/>
          <w:spacing w:val="3"/>
          <w:w w:val="109"/>
          <w:sz w:val="24"/>
          <w:szCs w:val="24"/>
        </w:rPr>
        <w:t>j</w:t>
      </w:r>
      <w:r>
        <w:rPr>
          <w:rFonts w:ascii="Calibri" w:eastAsia="Calibri" w:hAnsi="Calibri" w:cs="Calibri"/>
          <w:spacing w:val="-7"/>
          <w:w w:val="109"/>
          <w:sz w:val="24"/>
          <w:szCs w:val="24"/>
        </w:rPr>
        <w:t>ec</w:t>
      </w:r>
      <w:r>
        <w:rPr>
          <w:rFonts w:ascii="Calibri" w:eastAsia="Calibri" w:hAnsi="Calibri" w:cs="Calibri"/>
          <w:w w:val="109"/>
          <w:sz w:val="24"/>
          <w:szCs w:val="24"/>
        </w:rPr>
        <w:t>t</w:t>
      </w:r>
      <w:r>
        <w:rPr>
          <w:rFonts w:ascii="Calibri" w:eastAsia="Calibri" w:hAnsi="Calibri" w:cs="Calibri"/>
          <w:spacing w:val="-14"/>
          <w:w w:val="10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ty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w w:val="113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w w:val="124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be </w:t>
      </w:r>
      <w:proofErr w:type="gramStart"/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gramEnd"/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sz w:val="24"/>
          <w:szCs w:val="24"/>
        </w:rPr>
        <w:t>gg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10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is</w:t>
      </w:r>
      <w:r>
        <w:rPr>
          <w:rFonts w:ascii="Calibri" w:eastAsia="Calibri" w:hAnsi="Calibri" w:cs="Calibri"/>
          <w:spacing w:val="-7"/>
          <w:w w:val="110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w w:val="110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10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10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w w:val="110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w w:val="110"/>
          <w:sz w:val="24"/>
          <w:szCs w:val="24"/>
        </w:rPr>
        <w:t>r</w:t>
      </w:r>
      <w:r>
        <w:rPr>
          <w:rFonts w:ascii="Calibri" w:eastAsia="Calibri" w:hAnsi="Calibri" w:cs="Calibri"/>
          <w:w w:val="110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w w:val="113"/>
          <w:sz w:val="24"/>
          <w:szCs w:val="24"/>
        </w:rPr>
        <w:t xml:space="preserve">l 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6"/>
          <w:w w:val="107"/>
          <w:sz w:val="24"/>
          <w:szCs w:val="24"/>
        </w:rPr>
        <w:t>mm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ll</w:t>
      </w:r>
      <w:r>
        <w:rPr>
          <w:rFonts w:ascii="Calibri" w:eastAsia="Calibri" w:hAnsi="Calibri" w:cs="Calibri"/>
          <w:w w:val="107"/>
          <w:sz w:val="24"/>
          <w:szCs w:val="24"/>
        </w:rPr>
        <w:t>y</w:t>
      </w:r>
      <w:r>
        <w:rPr>
          <w:rFonts w:ascii="Calibri" w:eastAsia="Calibri" w:hAnsi="Calibri" w:cs="Calibri"/>
          <w:spacing w:val="16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ns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v</w:t>
      </w:r>
      <w:r>
        <w:rPr>
          <w:rFonts w:ascii="Calibri" w:eastAsia="Calibri" w:hAnsi="Calibri" w:cs="Calibri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13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4"/>
          <w:w w:val="106"/>
          <w:sz w:val="24"/>
          <w:szCs w:val="24"/>
        </w:rPr>
        <w:t>g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n</w:t>
      </w:r>
      <w:r>
        <w:rPr>
          <w:rFonts w:ascii="Calibri" w:eastAsia="Calibri" w:hAnsi="Calibri" w:cs="Calibri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21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w w:val="106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w w:val="106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6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w w:val="106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w w:val="106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6"/>
          <w:sz w:val="24"/>
          <w:szCs w:val="24"/>
        </w:rPr>
        <w:t>s</w:t>
      </w:r>
      <w:r>
        <w:rPr>
          <w:rFonts w:ascii="Calibri" w:eastAsia="Calibri" w:hAnsi="Calibri" w:cs="Calibri"/>
          <w:w w:val="106"/>
          <w:sz w:val="24"/>
          <w:szCs w:val="24"/>
        </w:rPr>
        <w:t>.</w:t>
      </w:r>
      <w:r>
        <w:rPr>
          <w:rFonts w:ascii="Calibri" w:eastAsia="Calibri" w:hAnsi="Calibri" w:cs="Calibri"/>
          <w:spacing w:val="8"/>
          <w:w w:val="10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 b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17"/>
          <w:w w:val="106"/>
          <w:sz w:val="24"/>
          <w:szCs w:val="24"/>
        </w:rPr>
        <w:t>p</w:t>
      </w:r>
      <w:r>
        <w:rPr>
          <w:rFonts w:ascii="Calibri" w:eastAsia="Calibri" w:hAnsi="Calibri" w:cs="Calibri"/>
          <w:w w:val="108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w w:val="108"/>
          <w:sz w:val="24"/>
          <w:szCs w:val="24"/>
        </w:rPr>
        <w:t>l</w:t>
      </w:r>
      <w:r>
        <w:rPr>
          <w:rFonts w:ascii="Calibri" w:eastAsia="Calibri" w:hAnsi="Calibri" w:cs="Calibri"/>
          <w:spacing w:val="-3"/>
          <w:sz w:val="24"/>
          <w:szCs w:val="24"/>
        </w:rPr>
        <w:t>y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w w:val="103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cc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w w:val="108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w w:val="108"/>
          <w:sz w:val="24"/>
          <w:szCs w:val="24"/>
        </w:rPr>
        <w:t>g</w:t>
      </w:r>
      <w:r>
        <w:rPr>
          <w:rFonts w:ascii="Calibri" w:eastAsia="Calibri" w:hAnsi="Calibri" w:cs="Calibri"/>
          <w:spacing w:val="-8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cc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w w:val="108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w w:val="108"/>
          <w:sz w:val="24"/>
          <w:szCs w:val="24"/>
        </w:rPr>
        <w:t>g</w:t>
      </w:r>
      <w:r>
        <w:rPr>
          <w:rFonts w:ascii="Calibri" w:eastAsia="Calibri" w:hAnsi="Calibri" w:cs="Calibri"/>
          <w:spacing w:val="-8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8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s</w:t>
      </w:r>
      <w:r>
        <w:rPr>
          <w:rFonts w:ascii="Calibri" w:eastAsia="Calibri" w:hAnsi="Calibri" w:cs="Calibri"/>
          <w:spacing w:val="6"/>
          <w:w w:val="108"/>
          <w:sz w:val="24"/>
          <w:szCs w:val="24"/>
        </w:rPr>
        <w:t>m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</w:t>
      </w:r>
      <w:r>
        <w:rPr>
          <w:rFonts w:ascii="Calibri" w:eastAsia="Calibri" w:hAnsi="Calibri" w:cs="Calibri"/>
          <w:w w:val="108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w w:val="113"/>
          <w:sz w:val="24"/>
          <w:szCs w:val="24"/>
        </w:rPr>
        <w:t>l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p w:rsidR="0065157E" w:rsidRDefault="0065157E">
      <w:pPr>
        <w:spacing w:before="5" w:line="240" w:lineRule="exact"/>
        <w:rPr>
          <w:sz w:val="24"/>
          <w:szCs w:val="24"/>
        </w:rPr>
      </w:pPr>
    </w:p>
    <w:p w:rsidR="0065157E" w:rsidRDefault="00A607EA">
      <w:pPr>
        <w:ind w:left="10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0E4660"/>
          <w:spacing w:val="6"/>
          <w:sz w:val="32"/>
          <w:szCs w:val="32"/>
        </w:rPr>
        <w:t>Q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u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ti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o</w:t>
      </w:r>
      <w:r>
        <w:rPr>
          <w:rFonts w:ascii="Calibri" w:eastAsia="Calibri" w:hAnsi="Calibri" w:cs="Calibri"/>
          <w:color w:val="0E4660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2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z w:val="32"/>
          <w:szCs w:val="32"/>
        </w:rPr>
        <w:t>1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1</w:t>
      </w:r>
      <w:r>
        <w:rPr>
          <w:rFonts w:ascii="Calibri" w:eastAsia="Calibri" w:hAnsi="Calibri" w:cs="Calibri"/>
          <w:color w:val="0E4660"/>
          <w:spacing w:val="-5"/>
          <w:sz w:val="32"/>
          <w:szCs w:val="32"/>
        </w:rPr>
        <w:t>—</w:t>
      </w:r>
      <w:proofErr w:type="gramStart"/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Ri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z w:val="32"/>
          <w:szCs w:val="32"/>
        </w:rPr>
        <w:t xml:space="preserve">k </w:t>
      </w:r>
      <w:r>
        <w:rPr>
          <w:rFonts w:ascii="Calibri" w:eastAsia="Calibri" w:hAnsi="Calibri" w:cs="Calibri"/>
          <w:color w:val="0E4660"/>
          <w:spacing w:val="1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ag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3"/>
          <w:sz w:val="32"/>
          <w:szCs w:val="32"/>
        </w:rPr>
        <w:t>m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e</w:t>
      </w:r>
      <w:r>
        <w:rPr>
          <w:rFonts w:ascii="Calibri" w:eastAsia="Calibri" w:hAnsi="Calibri" w:cs="Calibri"/>
          <w:color w:val="0E4660"/>
          <w:spacing w:val="5"/>
          <w:sz w:val="32"/>
          <w:szCs w:val="32"/>
        </w:rPr>
        <w:t>n</w:t>
      </w:r>
      <w:r>
        <w:rPr>
          <w:rFonts w:ascii="Calibri" w:eastAsia="Calibri" w:hAnsi="Calibri" w:cs="Calibri"/>
          <w:color w:val="0E4660"/>
          <w:sz w:val="32"/>
          <w:szCs w:val="32"/>
        </w:rPr>
        <w:t>t</w:t>
      </w:r>
      <w:proofErr w:type="gramEnd"/>
      <w:r>
        <w:rPr>
          <w:rFonts w:ascii="Calibri" w:eastAsia="Calibri" w:hAnsi="Calibri" w:cs="Calibri"/>
          <w:color w:val="0E4660"/>
          <w:spacing w:val="27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E4660"/>
          <w:spacing w:val="4"/>
          <w:sz w:val="32"/>
          <w:szCs w:val="32"/>
        </w:rPr>
        <w:t>s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</w:t>
      </w:r>
      <w:r>
        <w:rPr>
          <w:rFonts w:ascii="Calibri" w:eastAsia="Calibri" w:hAnsi="Calibri" w:cs="Calibri"/>
          <w:color w:val="0E4660"/>
          <w:spacing w:val="7"/>
          <w:sz w:val="32"/>
          <w:szCs w:val="32"/>
        </w:rPr>
        <w:t>r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a</w:t>
      </w:r>
      <w:r>
        <w:rPr>
          <w:rFonts w:ascii="Calibri" w:eastAsia="Calibri" w:hAnsi="Calibri" w:cs="Calibri"/>
          <w:color w:val="0E4660"/>
          <w:spacing w:val="-6"/>
          <w:sz w:val="32"/>
          <w:szCs w:val="32"/>
        </w:rPr>
        <w:t>te</w:t>
      </w:r>
      <w:r>
        <w:rPr>
          <w:rFonts w:ascii="Calibri" w:eastAsia="Calibri" w:hAnsi="Calibri" w:cs="Calibri"/>
          <w:color w:val="0E4660"/>
          <w:spacing w:val="-4"/>
          <w:sz w:val="32"/>
          <w:szCs w:val="32"/>
        </w:rPr>
        <w:t>g</w:t>
      </w:r>
      <w:r>
        <w:rPr>
          <w:rFonts w:ascii="Calibri" w:eastAsia="Calibri" w:hAnsi="Calibri" w:cs="Calibri"/>
          <w:color w:val="0E4660"/>
          <w:sz w:val="32"/>
          <w:szCs w:val="32"/>
        </w:rPr>
        <w:t>y</w:t>
      </w:r>
    </w:p>
    <w:p w:rsidR="0065157E" w:rsidRDefault="0065157E">
      <w:pPr>
        <w:spacing w:before="1" w:line="120" w:lineRule="exact"/>
        <w:rPr>
          <w:sz w:val="12"/>
          <w:szCs w:val="12"/>
        </w:rPr>
      </w:pPr>
    </w:p>
    <w:p w:rsidR="0065157E" w:rsidRDefault="0065157E">
      <w:pPr>
        <w:spacing w:line="200" w:lineRule="exact"/>
      </w:pPr>
    </w:p>
    <w:p w:rsidR="0065157E" w:rsidRDefault="00A607EA">
      <w:pPr>
        <w:spacing w:line="276" w:lineRule="auto"/>
        <w:ind w:left="102" w:right="7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-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7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6"/>
          <w:w w:val="11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gg</w:t>
      </w:r>
      <w:r>
        <w:rPr>
          <w:rFonts w:ascii="Calibri" w:eastAsia="Calibri" w:hAnsi="Calibri" w:cs="Calibri"/>
          <w:b/>
          <w:spacing w:val="1"/>
          <w:w w:val="11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4"/>
          <w:w w:val="11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w w:val="11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w w:val="111"/>
          <w:sz w:val="24"/>
          <w:szCs w:val="24"/>
        </w:rPr>
        <w:t>n</w:t>
      </w:r>
      <w:r>
        <w:rPr>
          <w:rFonts w:ascii="Calibri" w:eastAsia="Calibri" w:hAnsi="Calibri" w:cs="Calibri"/>
          <w:b/>
          <w:w w:val="11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4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5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8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w w:val="108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o</w:t>
      </w:r>
      <w:r>
        <w:rPr>
          <w:rFonts w:ascii="Calibri" w:eastAsia="Calibri" w:hAnsi="Calibri" w:cs="Calibri"/>
          <w:w w:val="108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os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w w:val="108"/>
          <w:sz w:val="24"/>
          <w:szCs w:val="24"/>
        </w:rPr>
        <w:t>l</w:t>
      </w:r>
      <w:r>
        <w:rPr>
          <w:rFonts w:ascii="Calibri" w:eastAsia="Calibri" w:hAnsi="Calibri" w:cs="Calibri"/>
          <w:w w:val="108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8"/>
          <w:w w:val="111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11"/>
          <w:sz w:val="24"/>
          <w:szCs w:val="24"/>
        </w:rPr>
        <w:t>ss</w:t>
      </w:r>
      <w:r>
        <w:rPr>
          <w:rFonts w:ascii="Calibri" w:eastAsia="Calibri" w:hAnsi="Calibri" w:cs="Calibri"/>
          <w:spacing w:val="-7"/>
          <w:w w:val="111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11"/>
          <w:sz w:val="24"/>
          <w:szCs w:val="24"/>
        </w:rPr>
        <w:t>ss</w:t>
      </w:r>
      <w:r>
        <w:rPr>
          <w:rFonts w:ascii="Calibri" w:eastAsia="Calibri" w:hAnsi="Calibri" w:cs="Calibri"/>
          <w:spacing w:val="7"/>
          <w:w w:val="111"/>
          <w:sz w:val="24"/>
          <w:szCs w:val="24"/>
        </w:rPr>
        <w:t>m</w:t>
      </w:r>
      <w:r>
        <w:rPr>
          <w:rFonts w:ascii="Calibri" w:eastAsia="Calibri" w:hAnsi="Calibri" w:cs="Calibri"/>
          <w:spacing w:val="-7"/>
          <w:w w:val="111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11"/>
          <w:sz w:val="24"/>
          <w:szCs w:val="24"/>
        </w:rPr>
        <w:t>n</w:t>
      </w:r>
      <w:r>
        <w:rPr>
          <w:rFonts w:ascii="Calibri" w:eastAsia="Calibri" w:hAnsi="Calibri" w:cs="Calibri"/>
          <w:w w:val="111"/>
          <w:sz w:val="24"/>
          <w:szCs w:val="24"/>
        </w:rPr>
        <w:t>t</w:t>
      </w:r>
      <w:r>
        <w:rPr>
          <w:rFonts w:ascii="Calibri" w:eastAsia="Calibri" w:hAnsi="Calibri" w:cs="Calibri"/>
          <w:spacing w:val="-13"/>
          <w:w w:val="1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w w:val="107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io</w:t>
      </w:r>
      <w:r>
        <w:rPr>
          <w:rFonts w:ascii="Calibri" w:eastAsia="Calibri" w:hAnsi="Calibri" w:cs="Calibri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w w:val="96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5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sh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8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proofErr w:type="gramEnd"/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4"/>
          <w:w w:val="107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9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12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I</w:t>
      </w:r>
      <w:r>
        <w:rPr>
          <w:rFonts w:ascii="Calibri" w:eastAsia="Calibri" w:hAnsi="Calibri" w:cs="Calibri"/>
          <w:spacing w:val="-6"/>
          <w:sz w:val="24"/>
          <w:szCs w:val="24"/>
        </w:rPr>
        <w:t>F</w:t>
      </w:r>
      <w:r>
        <w:rPr>
          <w:rFonts w:ascii="Calibri" w:eastAsia="Calibri" w:hAnsi="Calibri" w:cs="Calibri"/>
          <w:spacing w:val="4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17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in</w:t>
      </w:r>
      <w:r>
        <w:rPr>
          <w:rFonts w:ascii="Calibri" w:eastAsia="Calibri" w:hAnsi="Calibri" w:cs="Calibri"/>
          <w:w w:val="107"/>
          <w:sz w:val="24"/>
          <w:szCs w:val="24"/>
        </w:rPr>
        <w:t>g</w:t>
      </w:r>
      <w:r>
        <w:rPr>
          <w:rFonts w:ascii="Calibri" w:eastAsia="Calibri" w:hAnsi="Calibri" w:cs="Calibri"/>
          <w:spacing w:val="-4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w w:val="107"/>
          <w:sz w:val="24"/>
          <w:szCs w:val="24"/>
        </w:rPr>
        <w:t>u</w:t>
      </w:r>
      <w:r>
        <w:rPr>
          <w:rFonts w:ascii="Calibri" w:eastAsia="Calibri" w:hAnsi="Calibri" w:cs="Calibri"/>
          <w:spacing w:val="7"/>
          <w:w w:val="107"/>
          <w:sz w:val="24"/>
          <w:szCs w:val="24"/>
        </w:rPr>
        <w:t>a</w:t>
      </w:r>
      <w:r>
        <w:rPr>
          <w:rFonts w:ascii="Calibri" w:eastAsia="Calibri" w:hAnsi="Calibri" w:cs="Calibri"/>
          <w:w w:val="107"/>
          <w:sz w:val="24"/>
          <w:szCs w:val="24"/>
        </w:rPr>
        <w:t>l</w:t>
      </w:r>
      <w:r>
        <w:rPr>
          <w:rFonts w:ascii="Calibri" w:eastAsia="Calibri" w:hAnsi="Calibri" w:cs="Calibri"/>
          <w:spacing w:val="-5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ns</w:t>
      </w:r>
      <w:r>
        <w:rPr>
          <w:rFonts w:ascii="Calibri" w:eastAsia="Calibri" w:hAnsi="Calibri" w:cs="Calibri"/>
          <w:spacing w:val="1"/>
          <w:w w:val="108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w w:val="108"/>
          <w:sz w:val="24"/>
          <w:szCs w:val="24"/>
        </w:rPr>
        <w:t>r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c</w:t>
      </w:r>
      <w:r>
        <w:rPr>
          <w:rFonts w:ascii="Calibri" w:eastAsia="Calibri" w:hAnsi="Calibri" w:cs="Calibri"/>
          <w:w w:val="108"/>
          <w:sz w:val="24"/>
          <w:szCs w:val="24"/>
        </w:rPr>
        <w:t>e</w:t>
      </w:r>
      <w:r>
        <w:rPr>
          <w:rFonts w:ascii="Calibri" w:eastAsia="Calibri" w:hAnsi="Calibri" w:cs="Calibri"/>
          <w:spacing w:val="-12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w w:val="98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w w:val="106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-6"/>
          <w:sz w:val="24"/>
          <w:szCs w:val="24"/>
        </w:rPr>
        <w:t>c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6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w w:val="107"/>
          <w:sz w:val="24"/>
          <w:szCs w:val="24"/>
        </w:rPr>
        <w:t>x</w:t>
      </w:r>
      <w:r>
        <w:rPr>
          <w:rFonts w:ascii="Calibri" w:eastAsia="Calibri" w:hAnsi="Calibri" w:cs="Calibri"/>
          <w:w w:val="107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ns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s</w:t>
      </w:r>
      <w:r>
        <w:rPr>
          <w:rFonts w:ascii="Calibri" w:eastAsia="Calibri" w:hAnsi="Calibri" w:cs="Calibri"/>
          <w:w w:val="107"/>
          <w:sz w:val="24"/>
          <w:szCs w:val="24"/>
        </w:rPr>
        <w:t>,</w:t>
      </w:r>
      <w:r>
        <w:rPr>
          <w:rFonts w:ascii="Calibri" w:eastAsia="Calibri" w:hAnsi="Calibri" w:cs="Calibri"/>
          <w:spacing w:val="17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07"/>
          <w:sz w:val="24"/>
          <w:szCs w:val="24"/>
        </w:rPr>
        <w:t>p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c</w:t>
      </w:r>
      <w:r>
        <w:rPr>
          <w:rFonts w:ascii="Calibri" w:eastAsia="Calibri" w:hAnsi="Calibri" w:cs="Calibri"/>
          <w:spacing w:val="-3"/>
          <w:w w:val="107"/>
          <w:sz w:val="24"/>
          <w:szCs w:val="24"/>
        </w:rPr>
        <w:t>y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w w:val="107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w w:val="107"/>
          <w:sz w:val="24"/>
          <w:szCs w:val="24"/>
        </w:rPr>
        <w:t>l</w:t>
      </w:r>
      <w:r>
        <w:rPr>
          <w:rFonts w:ascii="Calibri" w:eastAsia="Calibri" w:hAnsi="Calibri" w:cs="Calibri"/>
          <w:w w:val="107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w w:val="107"/>
          <w:sz w:val="24"/>
          <w:szCs w:val="24"/>
        </w:rPr>
        <w:t>e</w:t>
      </w:r>
      <w:r>
        <w:rPr>
          <w:rFonts w:ascii="Calibri" w:eastAsia="Calibri" w:hAnsi="Calibri" w:cs="Calibri"/>
          <w:w w:val="107"/>
          <w:sz w:val="24"/>
          <w:szCs w:val="24"/>
        </w:rPr>
        <w:t>r</w:t>
      </w:r>
      <w:r>
        <w:rPr>
          <w:rFonts w:ascii="Calibri" w:eastAsia="Calibri" w:hAnsi="Calibri" w:cs="Calibri"/>
          <w:spacing w:val="3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io</w:t>
      </w:r>
      <w:r>
        <w:rPr>
          <w:rFonts w:ascii="Calibri" w:eastAsia="Calibri" w:hAnsi="Calibri" w:cs="Calibri"/>
          <w:spacing w:val="3"/>
          <w:sz w:val="24"/>
          <w:szCs w:val="24"/>
        </w:rPr>
        <w:t>ns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12"/>
          <w:sz w:val="24"/>
          <w:szCs w:val="24"/>
        </w:rPr>
        <w:t>g</w:t>
      </w:r>
      <w:r>
        <w:rPr>
          <w:rFonts w:ascii="Calibri" w:eastAsia="Calibri" w:hAnsi="Calibri" w:cs="Calibri"/>
          <w:spacing w:val="-7"/>
          <w:sz w:val="24"/>
          <w:szCs w:val="24"/>
        </w:rPr>
        <w:t>-</w:t>
      </w:r>
      <w:r>
        <w:rPr>
          <w:rFonts w:ascii="Calibri" w:eastAsia="Calibri" w:hAnsi="Calibri" w:cs="Calibri"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w w:val="108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8"/>
          <w:w w:val="108"/>
          <w:sz w:val="24"/>
          <w:szCs w:val="24"/>
        </w:rPr>
        <w:t>a</w:t>
      </w:r>
      <w:r>
        <w:rPr>
          <w:rFonts w:ascii="Calibri" w:eastAsia="Calibri" w:hAnsi="Calibri" w:cs="Calibri"/>
          <w:w w:val="108"/>
          <w:sz w:val="24"/>
          <w:szCs w:val="24"/>
        </w:rPr>
        <w:t>b</w:t>
      </w:r>
      <w:r>
        <w:rPr>
          <w:rFonts w:ascii="Calibri" w:eastAsia="Calibri" w:hAnsi="Calibri" w:cs="Calibri"/>
          <w:spacing w:val="3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w w:val="108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108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8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w w:val="108"/>
          <w:sz w:val="24"/>
          <w:szCs w:val="24"/>
        </w:rPr>
        <w:t>e</w:t>
      </w:r>
      <w:r>
        <w:rPr>
          <w:rFonts w:ascii="Calibri" w:eastAsia="Calibri" w:hAnsi="Calibri" w:cs="Calibri"/>
          <w:w w:val="108"/>
          <w:sz w:val="24"/>
          <w:szCs w:val="24"/>
        </w:rPr>
        <w:t>s</w:t>
      </w:r>
      <w:r>
        <w:rPr>
          <w:rFonts w:ascii="Calibri" w:eastAsia="Calibri" w:hAnsi="Calibri" w:cs="Calibri"/>
          <w:spacing w:val="-10"/>
          <w:w w:val="10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7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w w:val="106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w w:val="103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io</w:t>
      </w:r>
      <w:r>
        <w:rPr>
          <w:rFonts w:ascii="Calibri" w:eastAsia="Calibri" w:hAnsi="Calibri" w:cs="Calibri"/>
          <w:w w:val="105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-3"/>
          <w:w w:val="96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w w:val="124"/>
          <w:sz w:val="24"/>
          <w:szCs w:val="24"/>
        </w:rPr>
        <w:t>c</w:t>
      </w:r>
      <w:r>
        <w:rPr>
          <w:rFonts w:ascii="Calibri" w:eastAsia="Calibri" w:hAnsi="Calibri" w:cs="Calibri"/>
          <w:spacing w:val="3"/>
          <w:w w:val="105"/>
          <w:sz w:val="24"/>
          <w:szCs w:val="24"/>
        </w:rPr>
        <w:t>hn</w:t>
      </w:r>
      <w:r>
        <w:rPr>
          <w:rFonts w:ascii="Calibri" w:eastAsia="Calibri" w:hAnsi="Calibri" w:cs="Calibri"/>
          <w:spacing w:val="2"/>
          <w:w w:val="104"/>
          <w:sz w:val="24"/>
          <w:szCs w:val="24"/>
        </w:rPr>
        <w:t>i</w:t>
      </w:r>
      <w:r>
        <w:rPr>
          <w:rFonts w:ascii="Calibri" w:eastAsia="Calibri" w:hAnsi="Calibri" w:cs="Calibri"/>
          <w:w w:val="106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w w:val="106"/>
          <w:sz w:val="24"/>
          <w:szCs w:val="24"/>
        </w:rPr>
        <w:t>u</w:t>
      </w:r>
      <w:r>
        <w:rPr>
          <w:rFonts w:ascii="Calibri" w:eastAsia="Calibri" w:hAnsi="Calibri" w:cs="Calibri"/>
          <w:spacing w:val="-6"/>
          <w:w w:val="106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w w:val="124"/>
          <w:sz w:val="24"/>
          <w:szCs w:val="24"/>
        </w:rPr>
        <w:t>s</w:t>
      </w:r>
      <w:r>
        <w:rPr>
          <w:rFonts w:ascii="Calibri" w:eastAsia="Calibri" w:hAnsi="Calibri" w:cs="Calibri"/>
          <w:w w:val="113"/>
          <w:sz w:val="24"/>
          <w:szCs w:val="24"/>
        </w:rPr>
        <w:t>.</w:t>
      </w:r>
    </w:p>
    <w:sectPr w:rsidR="0065157E">
      <w:pgSz w:w="12240" w:h="15840"/>
      <w:pgMar w:top="140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203749"/>
    <w:multiLevelType w:val="multilevel"/>
    <w:tmpl w:val="53B256F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57E"/>
    <w:rsid w:val="0065157E"/>
    <w:rsid w:val="008E16DC"/>
    <w:rsid w:val="00A6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CF68D8-22BB-44F3-BB68-97C78EEE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2026-09-29T10:33:00Z</dcterms:created>
  <dcterms:modified xsi:type="dcterms:W3CDTF">2026-09-29T10:37:00Z</dcterms:modified>
</cp:coreProperties>
</file>